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1D5D8" w14:textId="77777777" w:rsidR="00C512F7" w:rsidRPr="000B6FEE" w:rsidRDefault="00C512F7" w:rsidP="001400B9">
      <w:pPr>
        <w:pStyle w:val="1"/>
        <w:kinsoku w:val="0"/>
        <w:overflowPunct w:val="0"/>
        <w:spacing w:before="115" w:line="216" w:lineRule="auto"/>
        <w:ind w:left="1129" w:right="641"/>
        <w:jc w:val="center"/>
        <w:rPr>
          <w:rFonts w:ascii="Cordia New" w:hAnsi="Cordia New" w:cs="Cordia New"/>
          <w:spacing w:val="-10"/>
          <w:sz w:val="32"/>
          <w:szCs w:val="32"/>
        </w:rPr>
      </w:pPr>
      <w:r w:rsidRPr="000B6FEE">
        <w:rPr>
          <w:rFonts w:ascii="Cordia New" w:hAnsi="Cordia New" w:cs="Cordia New"/>
          <w:spacing w:val="-10"/>
          <w:sz w:val="32"/>
          <w:szCs w:val="32"/>
          <w:cs/>
        </w:rPr>
        <w:t>แบบรายงาน</w:t>
      </w:r>
      <w:r w:rsidR="00876E05" w:rsidRPr="000B6FEE">
        <w:rPr>
          <w:rFonts w:ascii="Cordia New" w:hAnsi="Cordia New" w:cs="Cordia New"/>
          <w:spacing w:val="-10"/>
          <w:sz w:val="32"/>
          <w:szCs w:val="32"/>
          <w:cs/>
        </w:rPr>
        <w:t>ดำเนิน</w:t>
      </w:r>
      <w:r w:rsidRPr="000B6FEE">
        <w:rPr>
          <w:rFonts w:ascii="Cordia New" w:hAnsi="Cordia New" w:cs="Cordia New"/>
          <w:spacing w:val="-10"/>
          <w:sz w:val="32"/>
          <w:szCs w:val="32"/>
          <w:cs/>
        </w:rPr>
        <w:t>การแก้ไขเพื่อความปลอดภัยในการใช้เครื่องมือแพทย์</w:t>
      </w:r>
    </w:p>
    <w:p w14:paraId="4845BD0C" w14:textId="77777777" w:rsidR="00FF0ECE" w:rsidRPr="000B6FEE" w:rsidRDefault="00FF0ECE" w:rsidP="00FF0ECE">
      <w:pPr>
        <w:jc w:val="center"/>
        <w:rPr>
          <w:rFonts w:ascii="Cordia New" w:hAnsi="Cordia New" w:cs="Cordia New"/>
          <w:sz w:val="28"/>
          <w:szCs w:val="28"/>
          <w:cs/>
        </w:rPr>
      </w:pPr>
      <w:r w:rsidRPr="000B6FEE">
        <w:rPr>
          <w:rFonts w:ascii="Cordia New" w:hAnsi="Cordia New" w:cs="Cordia New"/>
          <w:sz w:val="28"/>
          <w:szCs w:val="28"/>
          <w:cs/>
        </w:rPr>
        <w:t>*กรณีที่ส่งรายงานให้อย. ให้ใช้แบบฟอร์มเดียวกันได้ (แบบ ร.พ.ม. ๓)</w:t>
      </w:r>
    </w:p>
    <w:p w14:paraId="36725FAF" w14:textId="77777777" w:rsidR="00C512F7" w:rsidRPr="000B6FEE" w:rsidRDefault="00C512F7">
      <w:pPr>
        <w:pStyle w:val="a4"/>
        <w:kinsoku w:val="0"/>
        <w:overflowPunct w:val="0"/>
        <w:spacing w:before="9" w:line="240" w:lineRule="auto"/>
        <w:jc w:val="left"/>
        <w:rPr>
          <w:rFonts w:ascii="Cordia New" w:hAnsi="Cordia New" w:cs="Cordia New"/>
          <w:b/>
          <w:bCs/>
          <w:sz w:val="28"/>
          <w:szCs w:val="2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1"/>
        <w:gridCol w:w="1221"/>
        <w:gridCol w:w="338"/>
        <w:gridCol w:w="14"/>
        <w:gridCol w:w="1636"/>
        <w:gridCol w:w="1185"/>
        <w:gridCol w:w="425"/>
        <w:gridCol w:w="426"/>
        <w:gridCol w:w="4383"/>
        <w:gridCol w:w="15"/>
      </w:tblGrid>
      <w:tr w:rsidR="00E50930" w:rsidRPr="009E0FAF" w14:paraId="36E43AA3" w14:textId="77777777" w:rsidTr="0044207C">
        <w:trPr>
          <w:gridAfter w:val="1"/>
          <w:wAfter w:w="15" w:type="dxa"/>
          <w:trHeight w:val="719"/>
        </w:trPr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D8CBF" w14:textId="77777777" w:rsidR="00E50930" w:rsidRPr="009E0FAF" w:rsidRDefault="00E50930" w:rsidP="00E50930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ประเภทรายงาน</w:t>
            </w:r>
          </w:p>
          <w:p w14:paraId="549D62DD" w14:textId="77777777" w:rsidR="00E50930" w:rsidRPr="009E0FAF" w:rsidRDefault="00E50930" w:rsidP="00E50930">
            <w:pPr>
              <w:pStyle w:val="TableParagraph"/>
              <w:kinsoku w:val="0"/>
              <w:overflowPunct w:val="0"/>
              <w:spacing w:line="341" w:lineRule="exact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80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8C35" w14:textId="77777777" w:rsidR="00E50930" w:rsidRPr="009E0FAF" w:rsidRDefault="00E50930" w:rsidP="00E50930">
            <w:pPr>
              <w:pStyle w:val="TableParagraph"/>
              <w:tabs>
                <w:tab w:val="left" w:pos="2810"/>
              </w:tabs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ฉบับแรก </w:t>
            </w:r>
            <w:r w:rsidRPr="009E0FAF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9E0FAF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ติดตามผล ครั้งที่ ................</w:t>
            </w:r>
          </w:p>
          <w:p w14:paraId="0B9D9184" w14:textId="77777777" w:rsidR="00E50930" w:rsidRPr="009E0FAF" w:rsidRDefault="00E50930" w:rsidP="00E50930">
            <w:pPr>
              <w:pStyle w:val="TableParagraph"/>
              <w:tabs>
                <w:tab w:val="left" w:pos="463"/>
              </w:tabs>
              <w:kinsoku w:val="0"/>
              <w:overflowPunct w:val="0"/>
              <w:spacing w:line="341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ฉบับสุดท้าย </w:t>
            </w:r>
            <w:r w:rsidRPr="009E0FAF">
              <w:rPr>
                <w:rFonts w:ascii="Cordia New" w:hAnsi="Cordia New" w:cs="Cordia New"/>
                <w:sz w:val="28"/>
                <w:szCs w:val="28"/>
              </w:rPr>
              <w:tab/>
            </w:r>
          </w:p>
        </w:tc>
      </w:tr>
      <w:tr w:rsidR="00E50930" w:rsidRPr="009E0FAF" w14:paraId="5DBA04AC" w14:textId="77777777" w:rsidTr="0044207C">
        <w:trPr>
          <w:gridAfter w:val="1"/>
          <w:wAfter w:w="15" w:type="dxa"/>
          <w:trHeight w:val="391"/>
        </w:trPr>
        <w:tc>
          <w:tcPr>
            <w:tcW w:w="109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A5634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ชื่อโครงการวิจัย (ภาษาไทย)</w:t>
            </w:r>
          </w:p>
        </w:tc>
      </w:tr>
      <w:tr w:rsidR="00E50930" w:rsidRPr="009E0FAF" w14:paraId="1C4A012C" w14:textId="77777777" w:rsidTr="0044207C">
        <w:trPr>
          <w:gridAfter w:val="1"/>
          <w:wAfter w:w="15" w:type="dxa"/>
          <w:trHeight w:val="391"/>
        </w:trPr>
        <w:tc>
          <w:tcPr>
            <w:tcW w:w="109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1705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E50930" w:rsidRPr="009E0FAF" w14:paraId="0A6479EA" w14:textId="77777777" w:rsidTr="0044207C">
        <w:trPr>
          <w:gridAfter w:val="1"/>
          <w:wAfter w:w="15" w:type="dxa"/>
          <w:trHeight w:val="391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BAD1B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รหัสโครงการ</w:t>
            </w:r>
          </w:p>
        </w:tc>
        <w:tc>
          <w:tcPr>
            <w:tcW w:w="32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C085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94BE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หัวหน้าโครงการ</w:t>
            </w:r>
          </w:p>
        </w:tc>
        <w:tc>
          <w:tcPr>
            <w:tcW w:w="4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12279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E50930" w:rsidRPr="009E0FAF" w14:paraId="5843B435" w14:textId="77777777" w:rsidTr="0044207C">
        <w:trPr>
          <w:gridAfter w:val="1"/>
          <w:wAfter w:w="15" w:type="dxa"/>
          <w:trHeight w:val="391"/>
        </w:trPr>
        <w:tc>
          <w:tcPr>
            <w:tcW w:w="2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5C685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>ชื่อเครื่องมือแพทย์</w:t>
            </w:r>
          </w:p>
        </w:tc>
        <w:tc>
          <w:tcPr>
            <w:tcW w:w="80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DC538" w14:textId="77777777" w:rsidR="00E50930" w:rsidRPr="009E0FAF" w:rsidRDefault="00E50930" w:rsidP="00E509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7A1430" w:rsidRPr="009E0FAF" w14:paraId="5DC93685" w14:textId="77777777" w:rsidTr="0044207C">
        <w:trPr>
          <w:gridAfter w:val="1"/>
          <w:wAfter w:w="15" w:type="dxa"/>
          <w:trHeight w:val="391"/>
        </w:trPr>
        <w:tc>
          <w:tcPr>
            <w:tcW w:w="2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53E4E" w14:textId="77777777" w:rsidR="007A1430" w:rsidRPr="009E0FAF" w:rsidRDefault="007A1430" w:rsidP="007A14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ข้อบ่งใช้/วัตถุประสงค์การใช้งาน</w:t>
            </w:r>
          </w:p>
        </w:tc>
        <w:tc>
          <w:tcPr>
            <w:tcW w:w="80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0324" w14:textId="77777777" w:rsidR="007A1430" w:rsidRPr="009E0FAF" w:rsidRDefault="007A1430" w:rsidP="007A1430">
            <w:pPr>
              <w:pStyle w:val="TableParagraph"/>
              <w:tabs>
                <w:tab w:val="left" w:pos="3013"/>
              </w:tabs>
              <w:kinsoku w:val="0"/>
              <w:overflowPunct w:val="0"/>
              <w:spacing w:line="358" w:lineRule="exact"/>
              <w:ind w:left="106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7A1430" w:rsidRPr="009E0FAF" w14:paraId="65053C3B" w14:textId="77777777" w:rsidTr="0044207C">
        <w:trPr>
          <w:gridAfter w:val="1"/>
          <w:wAfter w:w="15" w:type="dxa"/>
          <w:trHeight w:val="391"/>
        </w:trPr>
        <w:tc>
          <w:tcPr>
            <w:tcW w:w="2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803C" w14:textId="77777777" w:rsidR="007A1430" w:rsidRPr="009E0FAF" w:rsidRDefault="007A1430" w:rsidP="007A1430">
            <w:pPr>
              <w:pStyle w:val="TableParagraph"/>
              <w:kinsoku w:val="0"/>
              <w:overflowPunct w:val="0"/>
              <w:spacing w:line="358" w:lineRule="exact"/>
              <w:ind w:left="104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ประเภทตามความเสี่ยง</w:t>
            </w:r>
          </w:p>
        </w:tc>
        <w:tc>
          <w:tcPr>
            <w:tcW w:w="80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D3132" w14:textId="77777777" w:rsidR="007A1430" w:rsidRPr="009E0FAF" w:rsidRDefault="007A1430" w:rsidP="007A1430">
            <w:pPr>
              <w:pStyle w:val="TableParagraph"/>
              <w:kinsoku w:val="0"/>
              <w:overflowPunct w:val="0"/>
              <w:spacing w:line="358" w:lineRule="exact"/>
              <w:ind w:left="98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pacing w:val="-19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9E0FAF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</w:rPr>
              <w:t>1</w:t>
            </w:r>
            <w:r w:rsidRPr="009E0FAF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          </w:t>
            </w:r>
            <w:r w:rsidRPr="009E0FAF">
              <w:rPr>
                <w:rFonts w:ascii="Cordia New" w:hAnsi="Cordia New" w:cs="Cordia New" w:hint="cs"/>
                <w:spacing w:val="-5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pacing w:val="-22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>ประเภทที่</w:t>
            </w:r>
            <w:r w:rsidRPr="009E0FAF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5"/>
                <w:sz w:val="28"/>
                <w:szCs w:val="28"/>
              </w:rPr>
              <w:t>2</w:t>
            </w:r>
            <w:r w:rsidRPr="009E0FAF">
              <w:rPr>
                <w:rFonts w:ascii="Cordia New" w:hAnsi="Cordia New" w:cs="Cordia New"/>
                <w:spacing w:val="-15"/>
                <w:sz w:val="28"/>
                <w:szCs w:val="28"/>
                <w:cs/>
              </w:rPr>
              <w:t xml:space="preserve">             </w:t>
            </w:r>
            <w:r w:rsidRPr="009E0FAF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pacing w:val="-19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9E0FAF">
              <w:rPr>
                <w:rFonts w:ascii="Cordia New" w:hAnsi="Cordia New" w:cs="Cordia New"/>
                <w:spacing w:val="-9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</w:rPr>
              <w:t>3</w:t>
            </w:r>
            <w:r w:rsidRPr="009E0FAF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          </w:t>
            </w:r>
            <w:r w:rsidRPr="009E0FAF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9E0FAF">
              <w:rPr>
                <w:rFonts w:ascii="Cordia New" w:hAnsi="Cordia New" w:cs="Cordia New"/>
                <w:spacing w:val="-18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9E0FAF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pacing w:val="-5"/>
                <w:sz w:val="28"/>
                <w:szCs w:val="28"/>
              </w:rPr>
              <w:t>4</w:t>
            </w:r>
            <w:r w:rsidRPr="009E0FAF">
              <w:rPr>
                <w:rFonts w:ascii="Cordia New" w:hAnsi="Cordia New" w:cs="Cordia New"/>
                <w:spacing w:val="-15"/>
                <w:sz w:val="28"/>
                <w:szCs w:val="28"/>
                <w:cs/>
              </w:rPr>
              <w:t xml:space="preserve"> </w:t>
            </w:r>
          </w:p>
        </w:tc>
      </w:tr>
      <w:tr w:rsidR="0044207C" w:rsidRPr="009E0FAF" w14:paraId="1D3391C4" w14:textId="77777777">
        <w:trPr>
          <w:gridAfter w:val="1"/>
          <w:wAfter w:w="15" w:type="dxa"/>
          <w:trHeight w:val="391"/>
        </w:trPr>
        <w:tc>
          <w:tcPr>
            <w:tcW w:w="109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14E480F2" w14:textId="77777777" w:rsidR="0044207C" w:rsidRPr="009E0FAF" w:rsidRDefault="0044207C" w:rsidP="007A1430">
            <w:pPr>
              <w:pStyle w:val="TableParagraph"/>
              <w:kinsoku w:val="0"/>
              <w:overflowPunct w:val="0"/>
              <w:spacing w:line="358" w:lineRule="exact"/>
              <w:ind w:left="98"/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ก.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spacing w:val="-1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ประเ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spacing w:val="1"/>
                <w:w w:val="99"/>
                <w:sz w:val="28"/>
                <w:szCs w:val="28"/>
                <w:cs/>
              </w:rPr>
              <w:t>ภ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ท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spacing w:val="-1"/>
                <w:w w:val="99"/>
                <w:sz w:val="28"/>
                <w:szCs w:val="28"/>
                <w:cs/>
              </w:rPr>
              <w:t>ขอ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spacing w:val="1"/>
                <w:w w:val="99"/>
                <w:sz w:val="28"/>
                <w:szCs w:val="28"/>
                <w:cs/>
              </w:rPr>
              <w:t>ง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การ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76"/>
                <w:sz w:val="28"/>
                <w:szCs w:val="28"/>
                <w:cs/>
              </w:rPr>
              <w:t>ดำ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เ</w:t>
            </w:r>
            <w:r w:rsidR="009C6898" w:rsidRPr="009E0FAF">
              <w:rPr>
                <w:rFonts w:ascii="Cordia New" w:hAnsi="Cordia New" w:cs="Cordia New"/>
                <w:b/>
                <w:bCs/>
                <w:color w:val="FFFFFF"/>
                <w:spacing w:val="1"/>
                <w:w w:val="99"/>
                <w:sz w:val="28"/>
                <w:szCs w:val="28"/>
                <w:cs/>
              </w:rPr>
              <w:t>นิ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น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spacing w:val="-3"/>
                <w:w w:val="99"/>
                <w:sz w:val="28"/>
                <w:szCs w:val="28"/>
                <w:cs/>
              </w:rPr>
              <w:t>ก</w:t>
            </w:r>
            <w:r w:rsidRPr="009E0FAF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ารแก้ไข</w:t>
            </w:r>
          </w:p>
        </w:tc>
      </w:tr>
      <w:tr w:rsidR="0044207C" w:rsidRPr="009E0FAF" w14:paraId="5E81107B" w14:textId="77777777" w:rsidTr="0044207C">
        <w:trPr>
          <w:gridAfter w:val="1"/>
          <w:wAfter w:w="15" w:type="dxa"/>
          <w:trHeight w:val="391"/>
        </w:trPr>
        <w:tc>
          <w:tcPr>
            <w:tcW w:w="57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DB7A" w14:textId="77777777" w:rsidR="0044207C" w:rsidRPr="009E0FAF" w:rsidRDefault="0044207C" w:rsidP="0044207C">
            <w:pPr>
              <w:pStyle w:val="TableParagraph"/>
              <w:numPr>
                <w:ilvl w:val="0"/>
                <w:numId w:val="13"/>
              </w:numPr>
              <w:tabs>
                <w:tab w:val="left" w:pos="463"/>
              </w:tabs>
              <w:kinsoku w:val="0"/>
              <w:overflowPunct w:val="0"/>
              <w:spacing w:line="355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การเรียก</w:t>
            </w:r>
            <w:r w:rsidR="004C6D24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คืน</w:t>
            </w:r>
            <w:r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ผลิต</w:t>
            </w:r>
            <w:r w:rsidR="004C6D24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ภัณฑ์ทั้ง</w:t>
            </w:r>
            <w:r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โครงการวิจัย</w:t>
            </w:r>
          </w:p>
          <w:p w14:paraId="6ACFB7E7" w14:textId="77777777" w:rsidR="0044207C" w:rsidRPr="009E0FAF" w:rsidRDefault="0044207C" w:rsidP="0044207C">
            <w:pPr>
              <w:pStyle w:val="TableParagraph"/>
              <w:numPr>
                <w:ilvl w:val="0"/>
                <w:numId w:val="13"/>
              </w:numPr>
              <w:tabs>
                <w:tab w:val="left" w:pos="463"/>
              </w:tabs>
              <w:kinsoku w:val="0"/>
              <w:overflowPunct w:val="0"/>
              <w:spacing w:line="355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การแก้ไขดัดแปลงเครื่องมือแพทย์</w:t>
            </w:r>
            <w:r w:rsidRPr="009E0FAF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</w:t>
            </w:r>
          </w:p>
          <w:p w14:paraId="3DCEF7ED" w14:textId="77777777" w:rsidR="0044207C" w:rsidRPr="009E0FAF" w:rsidRDefault="0044207C" w:rsidP="0044207C">
            <w:pPr>
              <w:pStyle w:val="TableParagraph"/>
              <w:numPr>
                <w:ilvl w:val="0"/>
                <w:numId w:val="13"/>
              </w:numPr>
              <w:tabs>
                <w:tab w:val="left" w:pos="463"/>
                <w:tab w:val="left" w:pos="737"/>
              </w:tabs>
              <w:kinsoku w:val="0"/>
              <w:overflowPunct w:val="0"/>
              <w:spacing w:line="355" w:lineRule="exact"/>
              <w:ind w:hanging="10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การเปลี่ยนเครื่องหรือติดตั้งอุปกรณ์เพิ่มเติม</w:t>
            </w:r>
            <w:r w:rsidRPr="009E0FAF">
              <w:rPr>
                <w:rFonts w:ascii="Cordia New" w:hAnsi="Cordia New" w:cs="Cordia New"/>
                <w:spacing w:val="-8"/>
                <w:sz w:val="28"/>
                <w:szCs w:val="28"/>
                <w:cs/>
              </w:rPr>
              <w:t xml:space="preserve"> </w:t>
            </w:r>
          </w:p>
          <w:p w14:paraId="480A253A" w14:textId="77777777" w:rsidR="0044207C" w:rsidRPr="009E0FAF" w:rsidRDefault="0044207C" w:rsidP="0044207C">
            <w:pPr>
              <w:pStyle w:val="TableParagraph"/>
              <w:numPr>
                <w:ilvl w:val="1"/>
                <w:numId w:val="13"/>
              </w:numPr>
              <w:tabs>
                <w:tab w:val="left" w:pos="778"/>
              </w:tabs>
              <w:kinsoku w:val="0"/>
              <w:overflowPunct w:val="0"/>
              <w:ind w:right="853" w:hanging="349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การเปลี่ยนฉลากและเอกสารก</w:t>
            </w:r>
            <w:r w:rsidRPr="009E0FAF">
              <w:rPr>
                <w:rFonts w:ascii="Cordia New" w:hAnsi="Cordia New" w:cs="Cordia New"/>
                <w:spacing w:val="1"/>
                <w:w w:val="95"/>
                <w:sz w:val="28"/>
                <w:szCs w:val="28"/>
                <w:cs/>
              </w:rPr>
              <w:t>ำ</w:t>
            </w:r>
            <w:r w:rsidRPr="009E0FAF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กับเครื่องมือแพทย์</w:t>
            </w:r>
            <w:r w:rsidRPr="009E0FAF">
              <w:rPr>
                <w:rFonts w:ascii="Cordia New" w:hAnsi="Cordia New" w:cs="Cordia New"/>
                <w:spacing w:val="-63"/>
                <w:w w:val="95"/>
                <w:sz w:val="28"/>
                <w:szCs w:val="28"/>
                <w:cs/>
              </w:rPr>
              <w:t xml:space="preserve"> </w:t>
            </w:r>
          </w:p>
          <w:p w14:paraId="4842EBA6" w14:textId="77777777" w:rsidR="002B2652" w:rsidRPr="009E0FAF" w:rsidRDefault="0044207C" w:rsidP="002B2652">
            <w:pPr>
              <w:pStyle w:val="TableParagraph"/>
              <w:numPr>
                <w:ilvl w:val="1"/>
                <w:numId w:val="13"/>
              </w:numPr>
              <w:tabs>
                <w:tab w:val="left" w:pos="778"/>
              </w:tabs>
              <w:kinsoku w:val="0"/>
              <w:overflowPunct w:val="0"/>
              <w:spacing w:line="361" w:lineRule="exact"/>
              <w:ind w:left="777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การปรับปรุงซอฟต์แวร์</w:t>
            </w:r>
          </w:p>
          <w:p w14:paraId="4A572761" w14:textId="77777777" w:rsidR="0044207C" w:rsidRPr="009E0FAF" w:rsidRDefault="0044207C" w:rsidP="002B2652">
            <w:pPr>
              <w:pStyle w:val="TableParagraph"/>
              <w:numPr>
                <w:ilvl w:val="0"/>
                <w:numId w:val="13"/>
              </w:numPr>
              <w:tabs>
                <w:tab w:val="left" w:pos="457"/>
              </w:tabs>
              <w:kinsoku w:val="0"/>
              <w:overflowPunct w:val="0"/>
              <w:spacing w:line="361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การเปลี่ยนแปลงแนวทางการดูแลรักษาผู้ป่วย</w:t>
            </w:r>
          </w:p>
        </w:tc>
        <w:tc>
          <w:tcPr>
            <w:tcW w:w="52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998B" w14:textId="77777777" w:rsidR="0044207C" w:rsidRPr="009E0FAF" w:rsidRDefault="0044207C" w:rsidP="0044207C">
            <w:pPr>
              <w:pStyle w:val="TableParagraph"/>
              <w:numPr>
                <w:ilvl w:val="0"/>
                <w:numId w:val="12"/>
              </w:numPr>
              <w:tabs>
                <w:tab w:val="left" w:pos="468"/>
              </w:tabs>
              <w:kinsoku w:val="0"/>
              <w:overflowPunct w:val="0"/>
              <w:spacing w:line="355" w:lineRule="exact"/>
              <w:ind w:left="467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การเปลี่ยนเครื่องทดแทน</w:t>
            </w:r>
            <w:r w:rsidRPr="009E0FAF">
              <w:rPr>
                <w:rFonts w:ascii="Cordia New" w:hAnsi="Cordia New" w:cs="Cordia New"/>
                <w:spacing w:val="2"/>
                <w:sz w:val="28"/>
                <w:szCs w:val="28"/>
                <w:cs/>
              </w:rPr>
              <w:t xml:space="preserve"> </w:t>
            </w:r>
          </w:p>
          <w:p w14:paraId="55A53326" w14:textId="77777777" w:rsidR="0044207C" w:rsidRPr="009E0FAF" w:rsidRDefault="0044207C" w:rsidP="0044207C">
            <w:pPr>
              <w:pStyle w:val="TableParagraph"/>
              <w:numPr>
                <w:ilvl w:val="0"/>
                <w:numId w:val="12"/>
              </w:numPr>
              <w:tabs>
                <w:tab w:val="left" w:pos="468"/>
              </w:tabs>
              <w:kinsoku w:val="0"/>
              <w:overflowPunct w:val="0"/>
              <w:spacing w:line="361" w:lineRule="exact"/>
              <w:ind w:left="467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</w:t>
            </w:r>
            <w:r w:rsidR="00A9785F" w:rsidRPr="009E0FAF">
              <w:rPr>
                <w:rFonts w:ascii="Cordia New" w:hAnsi="Cordia New" w:cs="Cordia New"/>
                <w:sz w:val="28"/>
                <w:szCs w:val="28"/>
                <w:cs/>
              </w:rPr>
              <w:t>ทำ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ลายเครื่องมือแพทย์</w:t>
            </w:r>
            <w:r w:rsidRPr="009E0FAF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 xml:space="preserve"> </w:t>
            </w:r>
          </w:p>
          <w:p w14:paraId="3DA827D9" w14:textId="77777777" w:rsidR="0044207C" w:rsidRPr="009E0FAF" w:rsidRDefault="0044207C" w:rsidP="0044207C">
            <w:pPr>
              <w:pStyle w:val="TableParagraph"/>
              <w:numPr>
                <w:ilvl w:val="0"/>
                <w:numId w:val="12"/>
              </w:numPr>
              <w:tabs>
                <w:tab w:val="left" w:pos="468"/>
              </w:tabs>
              <w:kinsoku w:val="0"/>
              <w:overflowPunct w:val="0"/>
              <w:ind w:right="325" w:firstLine="0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การแจ้งเตือนเรื่องความปลอดภัย</w:t>
            </w:r>
            <w:r w:rsidRPr="009E0FAF">
              <w:rPr>
                <w:rFonts w:ascii="Cordia New" w:hAnsi="Cordia New" w:cs="Cordia New"/>
                <w:spacing w:val="-2"/>
                <w:sz w:val="28"/>
                <w:szCs w:val="28"/>
                <w:cs/>
              </w:rPr>
              <w:t xml:space="preserve"> </w:t>
            </w:r>
          </w:p>
          <w:p w14:paraId="770D9103" w14:textId="77777777" w:rsidR="0044207C" w:rsidRPr="009E0FAF" w:rsidRDefault="000B6FEE" w:rsidP="0044207C">
            <w:pPr>
              <w:pStyle w:val="TableParagraph"/>
              <w:numPr>
                <w:ilvl w:val="0"/>
                <w:numId w:val="12"/>
              </w:numPr>
              <w:tabs>
                <w:tab w:val="left" w:pos="468"/>
              </w:tabs>
              <w:kinsoku w:val="0"/>
              <w:overflowPunct w:val="0"/>
              <w:ind w:right="325" w:firstLine="0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 xml:space="preserve">อื่น 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ๆ</w:t>
            </w:r>
            <w:r w:rsidR="0044207C"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ระบุ</w:t>
            </w:r>
            <w:r w:rsidR="0044207C" w:rsidRPr="009E0FAF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.................................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44207C" w:rsidRPr="009E0FAF">
              <w:rPr>
                <w:rFonts w:ascii="Cordia New" w:hAnsi="Cordia New" w:cs="Cordia New"/>
                <w:spacing w:val="3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</w:t>
            </w:r>
            <w:r w:rsidR="0044207C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44207C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</w:p>
        </w:tc>
      </w:tr>
      <w:tr w:rsidR="00C512F7" w:rsidRPr="009E0FAF" w14:paraId="08F9FFD6" w14:textId="77777777" w:rsidTr="0044207C">
        <w:trPr>
          <w:trHeight w:val="371"/>
        </w:trPr>
        <w:tc>
          <w:tcPr>
            <w:tcW w:w="10954" w:type="dxa"/>
            <w:gridSpan w:val="10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18622A35" w14:textId="77777777" w:rsidR="00C512F7" w:rsidRPr="009E0FAF" w:rsidRDefault="0044207C">
            <w:pPr>
              <w:pStyle w:val="TableParagraph"/>
              <w:kinsoku w:val="0"/>
              <w:overflowPunct w:val="0"/>
              <w:spacing w:before="1" w:line="350" w:lineRule="exact"/>
              <w:ind w:left="112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b/>
                <w:bCs/>
                <w:color w:val="FFFFFF"/>
                <w:spacing w:val="-10"/>
                <w:sz w:val="28"/>
                <w:szCs w:val="28"/>
                <w:cs/>
              </w:rPr>
              <w:t>ข.</w:t>
            </w:r>
            <w:r w:rsidR="00C512F7" w:rsidRPr="009E0FAF">
              <w:rPr>
                <w:rFonts w:ascii="Cordia New" w:hAnsi="Cordia New" w:cs="Cordia New"/>
                <w:b/>
                <w:bCs/>
                <w:color w:val="FFFFFF"/>
                <w:spacing w:val="-10"/>
                <w:sz w:val="28"/>
                <w:szCs w:val="28"/>
                <w:cs/>
              </w:rPr>
              <w:t xml:space="preserve"> </w:t>
            </w:r>
            <w:r w:rsidR="00C512F7" w:rsidRPr="009E0FAF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รายละเอียดของการ</w:t>
            </w:r>
            <w:r w:rsidR="006F48B6" w:rsidRPr="009E0FAF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ดำ</w:t>
            </w:r>
            <w:r w:rsidR="00C512F7" w:rsidRPr="009E0FAF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เนินการแก้ไข</w:t>
            </w:r>
            <w:r w:rsidR="00C512F7" w:rsidRPr="009E0FAF">
              <w:rPr>
                <w:rFonts w:ascii="Cordia New" w:hAnsi="Cordia New" w:cs="Cordia New"/>
                <w:b/>
                <w:bCs/>
                <w:color w:val="FFFFFF"/>
                <w:spacing w:val="-9"/>
                <w:sz w:val="28"/>
                <w:szCs w:val="28"/>
                <w:cs/>
              </w:rPr>
              <w:t xml:space="preserve"> </w:t>
            </w:r>
          </w:p>
        </w:tc>
      </w:tr>
      <w:tr w:rsidR="00C512F7" w:rsidRPr="009E0FAF" w14:paraId="3E1651A8" w14:textId="77777777" w:rsidTr="0044207C">
        <w:trPr>
          <w:trHeight w:val="1079"/>
        </w:trPr>
        <w:tc>
          <w:tcPr>
            <w:tcW w:w="2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85A47" w14:textId="77777777" w:rsidR="00C512F7" w:rsidRPr="009E0FAF" w:rsidRDefault="00C512F7">
            <w:pPr>
              <w:pStyle w:val="TableParagraph"/>
              <w:kinsoku w:val="0"/>
              <w:overflowPunct w:val="0"/>
              <w:ind w:right="323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เหตุผลการแก้ไข</w:t>
            </w:r>
            <w:r w:rsidRPr="009E0FAF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4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5611" w14:textId="77777777" w:rsidR="00C512F7" w:rsidRPr="009E0FAF" w:rsidRDefault="00C512F7">
            <w:pPr>
              <w:pStyle w:val="TableParagraph"/>
              <w:numPr>
                <w:ilvl w:val="0"/>
                <w:numId w:val="8"/>
              </w:numPr>
              <w:tabs>
                <w:tab w:val="left" w:pos="461"/>
              </w:tabs>
              <w:kinsoku w:val="0"/>
              <w:overflowPunct w:val="0"/>
              <w:spacing w:line="353" w:lineRule="exact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</w:rPr>
              <w:t>Device</w:t>
            </w:r>
            <w:r w:rsidRPr="009E0FAF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z w:val="28"/>
                <w:szCs w:val="28"/>
              </w:rPr>
              <w:t>Defect</w:t>
            </w:r>
            <w:r w:rsidR="008C6E11"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………………….…………………………………….……………………………….…….………</w:t>
            </w:r>
          </w:p>
          <w:p w14:paraId="004EC92F" w14:textId="77777777" w:rsidR="00C512F7" w:rsidRPr="009E0FAF" w:rsidRDefault="00C512F7">
            <w:pPr>
              <w:pStyle w:val="TableParagraph"/>
              <w:numPr>
                <w:ilvl w:val="0"/>
                <w:numId w:val="8"/>
              </w:numPr>
              <w:tabs>
                <w:tab w:val="left" w:pos="461"/>
              </w:tabs>
              <w:kinsoku w:val="0"/>
              <w:overflowPunct w:val="0"/>
              <w:spacing w:before="1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</w:rPr>
              <w:t>Adverse</w:t>
            </w:r>
            <w:r w:rsidRPr="009E0FAF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z w:val="28"/>
                <w:szCs w:val="28"/>
              </w:rPr>
              <w:t>Event</w:t>
            </w:r>
            <w:r w:rsidR="008C6E11" w:rsidRPr="009E0FAF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……………………………………………………..…………………….…………….……………</w:t>
            </w:r>
          </w:p>
          <w:p w14:paraId="6988BF0D" w14:textId="7242B78A" w:rsidR="00C512F7" w:rsidRPr="009E0FAF" w:rsidRDefault="000B6FEE">
            <w:pPr>
              <w:pStyle w:val="TableParagraph"/>
              <w:numPr>
                <w:ilvl w:val="0"/>
                <w:numId w:val="8"/>
              </w:numPr>
              <w:tabs>
                <w:tab w:val="left" w:pos="461"/>
              </w:tabs>
              <w:kinsoku w:val="0"/>
              <w:overflowPunct w:val="0"/>
              <w:spacing w:line="343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อื่น ๆ ระบุ</w:t>
            </w:r>
            <w:r w:rsidR="0044207C" w:rsidRPr="009E0FAF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>...............................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1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C512F7" w:rsidRPr="009E0FAF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C512F7" w:rsidRPr="009E0FA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</w:p>
        </w:tc>
      </w:tr>
      <w:tr w:rsidR="00C512F7" w:rsidRPr="009E0FAF" w14:paraId="441B505C" w14:textId="77777777" w:rsidTr="0044207C">
        <w:trPr>
          <w:trHeight w:val="405"/>
        </w:trPr>
        <w:tc>
          <w:tcPr>
            <w:tcW w:w="10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76C86" w14:textId="77777777" w:rsidR="00C512F7" w:rsidRPr="009E0FAF" w:rsidRDefault="00C512F7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5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>รายงานผลการประเมินผลอันตรายต่อสุขภาพ</w:t>
            </w:r>
            <w:r w:rsidRPr="009E0FAF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</w:tr>
      <w:tr w:rsidR="00C512F7" w:rsidRPr="009E0FAF" w14:paraId="38AF0316" w14:textId="77777777" w:rsidTr="0044207C">
        <w:trPr>
          <w:trHeight w:val="722"/>
        </w:trPr>
        <w:tc>
          <w:tcPr>
            <w:tcW w:w="10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6A0AD" w14:textId="77777777" w:rsidR="00C512F7" w:rsidRPr="009E0FAF" w:rsidRDefault="00C512F7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C512F7" w:rsidRPr="009E0FAF" w14:paraId="4706619F" w14:textId="77777777" w:rsidTr="0044207C">
        <w:trPr>
          <w:trHeight w:val="405"/>
        </w:trPr>
        <w:tc>
          <w:tcPr>
            <w:tcW w:w="10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62E99" w14:textId="77777777" w:rsidR="00C512F7" w:rsidRPr="009E0FAF" w:rsidRDefault="00C512F7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แผนการ</w:t>
            </w:r>
            <w:r w:rsidR="006A7371" w:rsidRPr="009E0FAF">
              <w:rPr>
                <w:rFonts w:ascii="Cordia New" w:hAnsi="Cordia New" w:cs="Cordia New"/>
                <w:sz w:val="28"/>
                <w:szCs w:val="28"/>
                <w:cs/>
              </w:rPr>
              <w:t>ดำเนิน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การแก้ไขเพื่อความปลอดภัยในการใช้เครื่องมือแพทย์</w:t>
            </w:r>
            <w:r w:rsidRPr="009E0FAF"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 xml:space="preserve"> </w:t>
            </w:r>
          </w:p>
        </w:tc>
      </w:tr>
      <w:tr w:rsidR="00C512F7" w:rsidRPr="009E0FAF" w14:paraId="440E4D3C" w14:textId="77777777" w:rsidTr="0044207C">
        <w:trPr>
          <w:trHeight w:val="722"/>
        </w:trPr>
        <w:tc>
          <w:tcPr>
            <w:tcW w:w="10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F9E3" w14:textId="77777777" w:rsidR="00C512F7" w:rsidRPr="009E0FAF" w:rsidRDefault="00C512F7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C512F7" w:rsidRPr="009E0FAF" w14:paraId="217F09F9" w14:textId="77777777" w:rsidTr="0044207C">
        <w:trPr>
          <w:trHeight w:val="362"/>
        </w:trPr>
        <w:tc>
          <w:tcPr>
            <w:tcW w:w="109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B5D37B" w14:textId="77777777" w:rsidR="00C512F7" w:rsidRPr="009E0FAF" w:rsidRDefault="00C512F7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  <w:cs/>
              </w:rPr>
              <w:t>การ</w:t>
            </w:r>
            <w:r w:rsidRPr="009E0FAF">
              <w:rPr>
                <w:rFonts w:ascii="Cordia New" w:hAnsi="Cordia New" w:cs="Cordia New"/>
                <w:b/>
                <w:bCs/>
                <w:w w:val="76"/>
                <w:sz w:val="28"/>
                <w:szCs w:val="28"/>
                <w:cs/>
              </w:rPr>
              <w:t>ด</w:t>
            </w:r>
            <w:r w:rsidR="00A95AA6" w:rsidRPr="009E0FAF">
              <w:rPr>
                <w:rFonts w:ascii="Cordia New" w:hAnsi="Cordia New" w:cs="Cordia New"/>
                <w:b/>
                <w:bCs/>
                <w:w w:val="76"/>
                <w:sz w:val="28"/>
                <w:szCs w:val="28"/>
                <w:cs/>
              </w:rPr>
              <w:t>ำ</w:t>
            </w:r>
            <w:r w:rsidRPr="009E0FAF"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  <w:cs/>
              </w:rPr>
              <w:t>เ</w:t>
            </w:r>
            <w:r w:rsidR="00802945" w:rsidRPr="009E0FAF">
              <w:rPr>
                <w:rFonts w:ascii="Cordia New" w:hAnsi="Cordia New" w:cs="Cordia New"/>
                <w:b/>
                <w:bCs/>
                <w:spacing w:val="1"/>
                <w:w w:val="99"/>
                <w:sz w:val="28"/>
                <w:szCs w:val="28"/>
                <w:cs/>
              </w:rPr>
              <w:t>นิน</w:t>
            </w:r>
            <w:r w:rsidRPr="009E0FAF"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  <w:cs/>
              </w:rPr>
              <w:t>กา</w:t>
            </w:r>
            <w:r w:rsidRPr="009E0FAF">
              <w:rPr>
                <w:rFonts w:ascii="Cordia New" w:hAnsi="Cordia New" w:cs="Cordia New"/>
                <w:b/>
                <w:bCs/>
                <w:spacing w:val="-1"/>
                <w:w w:val="99"/>
                <w:sz w:val="28"/>
                <w:szCs w:val="28"/>
                <w:cs/>
              </w:rPr>
              <w:t>ร</w:t>
            </w:r>
            <w:r w:rsidRPr="009E0FAF"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  <w:cs/>
              </w:rPr>
              <w:t>แก้ไขเพื่อควา</w:t>
            </w:r>
            <w:r w:rsidRPr="009E0FAF">
              <w:rPr>
                <w:rFonts w:ascii="Cordia New" w:hAnsi="Cordia New" w:cs="Cordia New"/>
                <w:b/>
                <w:bCs/>
                <w:spacing w:val="-2"/>
                <w:w w:val="99"/>
                <w:sz w:val="28"/>
                <w:szCs w:val="28"/>
                <w:cs/>
              </w:rPr>
              <w:t>ม</w:t>
            </w:r>
            <w:r w:rsidRPr="009E0FAF"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  <w:cs/>
              </w:rPr>
              <w:t>ป</w:t>
            </w:r>
            <w:r w:rsidRPr="009E0FAF">
              <w:rPr>
                <w:rFonts w:ascii="Cordia New" w:hAnsi="Cordia New" w:cs="Cordia New"/>
                <w:b/>
                <w:bCs/>
                <w:spacing w:val="1"/>
                <w:w w:val="99"/>
                <w:sz w:val="28"/>
                <w:szCs w:val="28"/>
                <w:cs/>
              </w:rPr>
              <w:t>ล</w:t>
            </w:r>
            <w:r w:rsidRPr="009E0FAF">
              <w:rPr>
                <w:rFonts w:ascii="Cordia New" w:hAnsi="Cordia New" w:cs="Cordia New"/>
                <w:b/>
                <w:bCs/>
                <w:spacing w:val="-1"/>
                <w:w w:val="99"/>
                <w:sz w:val="28"/>
                <w:szCs w:val="28"/>
                <w:cs/>
              </w:rPr>
              <w:t>อ</w:t>
            </w:r>
            <w:r w:rsidRPr="009E0FAF">
              <w:rPr>
                <w:rFonts w:ascii="Cordia New" w:hAnsi="Cordia New" w:cs="Cordia New"/>
                <w:b/>
                <w:bCs/>
                <w:w w:val="99"/>
                <w:sz w:val="28"/>
                <w:szCs w:val="28"/>
                <w:cs/>
              </w:rPr>
              <w:t>ด</w:t>
            </w:r>
            <w:r w:rsidR="00802945" w:rsidRPr="009E0FAF">
              <w:rPr>
                <w:rFonts w:ascii="Cordia New" w:hAnsi="Cordia New" w:cs="Cordia New"/>
                <w:b/>
                <w:bCs/>
                <w:spacing w:val="1"/>
                <w:w w:val="99"/>
                <w:sz w:val="28"/>
                <w:szCs w:val="28"/>
                <w:cs/>
              </w:rPr>
              <w:t>ภัย</w:t>
            </w:r>
          </w:p>
        </w:tc>
      </w:tr>
      <w:tr w:rsidR="00C512F7" w:rsidRPr="009E0FAF" w14:paraId="3FDC5E09" w14:textId="77777777" w:rsidTr="00A95AA6">
        <w:trPr>
          <w:trHeight w:val="943"/>
        </w:trPr>
        <w:tc>
          <w:tcPr>
            <w:tcW w:w="2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E6BB4" w14:textId="77777777" w:rsidR="00C512F7" w:rsidRPr="009E0FAF" w:rsidRDefault="00A95AA6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kinsoku w:val="0"/>
              <w:overflowPunct w:val="0"/>
              <w:ind w:right="876" w:hanging="346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ในสถาบัน</w:t>
            </w:r>
          </w:p>
          <w:p w14:paraId="3B668E7D" w14:textId="77777777" w:rsidR="002B2652" w:rsidRPr="009E0FAF" w:rsidRDefault="002B2652">
            <w:pPr>
              <w:pStyle w:val="TableParagraph"/>
              <w:numPr>
                <w:ilvl w:val="0"/>
                <w:numId w:val="4"/>
              </w:numPr>
              <w:tabs>
                <w:tab w:val="left" w:pos="463"/>
              </w:tabs>
              <w:kinsoku w:val="0"/>
              <w:overflowPunct w:val="0"/>
              <w:ind w:right="876" w:hanging="346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นอกสถาบัน</w:t>
            </w:r>
          </w:p>
        </w:tc>
        <w:tc>
          <w:tcPr>
            <w:tcW w:w="84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30CB" w14:textId="77777777" w:rsidR="00C512F7" w:rsidRPr="009E0FAF" w:rsidRDefault="00C512F7">
            <w:pPr>
              <w:pStyle w:val="TableParagraph"/>
              <w:kinsoku w:val="0"/>
              <w:overflowPunct w:val="0"/>
              <w:spacing w:line="358" w:lineRule="exact"/>
              <w:ind w:left="105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วันที่คาดว่าจะ</w:t>
            </w:r>
            <w:r w:rsidR="00802945" w:rsidRPr="009E0FAF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ดำเนิน</w:t>
            </w:r>
            <w:r w:rsidRPr="009E0FAF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การ</w:t>
            </w:r>
            <w:r w:rsidRPr="009E0FAF">
              <w:rPr>
                <w:rFonts w:ascii="Cordia New" w:hAnsi="Cordia New" w:cs="Cordia New"/>
                <w:spacing w:val="-12"/>
                <w:sz w:val="28"/>
                <w:szCs w:val="28"/>
                <w:cs/>
              </w:rPr>
              <w:t xml:space="preserve"> 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……..............................................................</w:t>
            </w:r>
          </w:p>
          <w:p w14:paraId="72DDBE59" w14:textId="77777777" w:rsidR="00C512F7" w:rsidRPr="009E0FAF" w:rsidRDefault="00C512F7">
            <w:pPr>
              <w:pStyle w:val="TableParagraph"/>
              <w:kinsoku w:val="0"/>
              <w:overflowPunct w:val="0"/>
              <w:spacing w:line="345" w:lineRule="exact"/>
              <w:ind w:left="105"/>
              <w:rPr>
                <w:rFonts w:ascii="Cordia New" w:hAnsi="Cordia New" w:cs="Cordia New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วันที่คาดว่า</w:t>
            </w:r>
            <w:r w:rsidR="00802945" w:rsidRPr="009E0FAF">
              <w:rPr>
                <w:rFonts w:ascii="Cordia New" w:hAnsi="Cordia New" w:cs="Cordia New"/>
                <w:sz w:val="28"/>
                <w:szCs w:val="28"/>
                <w:cs/>
              </w:rPr>
              <w:t>ดำเนิน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การแล้วเสร็จ...........</w:t>
            </w:r>
            <w:r w:rsidR="00A95AA6" w:rsidRPr="009E0FAF">
              <w:rPr>
                <w:rFonts w:ascii="Cordia New" w:hAnsi="Cordia New" w:cs="Cordia New"/>
                <w:sz w:val="28"/>
                <w:szCs w:val="28"/>
                <w:cs/>
              </w:rPr>
              <w:t>..............</w:t>
            </w:r>
            <w:r w:rsidRPr="009E0FAF">
              <w:rPr>
                <w:rFonts w:ascii="Cordia New" w:hAnsi="Cordia New" w:cs="Cordia New"/>
                <w:sz w:val="28"/>
                <w:szCs w:val="28"/>
                <w:cs/>
              </w:rPr>
              <w:t>................................</w:t>
            </w:r>
          </w:p>
        </w:tc>
      </w:tr>
      <w:tr w:rsidR="00C512F7" w:rsidRPr="009E0FAF" w14:paraId="1EEDC039" w14:textId="77777777" w:rsidTr="00A95AA6">
        <w:trPr>
          <w:trHeight w:val="359"/>
        </w:trPr>
        <w:tc>
          <w:tcPr>
            <w:tcW w:w="65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042EF" w14:textId="77777777" w:rsidR="00C512F7" w:rsidRPr="009E0FAF" w:rsidRDefault="00A9785F">
            <w:pPr>
              <w:pStyle w:val="TableParagraph"/>
              <w:kinsoku w:val="0"/>
              <w:overflowPunct w:val="0"/>
              <w:spacing w:line="340" w:lineRule="exact"/>
              <w:rPr>
                <w:rFonts w:ascii="Cordia New" w:hAnsi="Cordia New" w:cs="Cordia New"/>
                <w:spacing w:val="-2"/>
                <w:w w:val="95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pacing w:val="-3"/>
                <w:w w:val="95"/>
                <w:sz w:val="28"/>
                <w:szCs w:val="28"/>
                <w:cs/>
              </w:rPr>
              <w:t>จำ</w:t>
            </w:r>
            <w:r w:rsidR="00C512F7" w:rsidRPr="009E0FAF">
              <w:rPr>
                <w:rFonts w:ascii="Cordia New" w:hAnsi="Cordia New" w:cs="Cordia New"/>
                <w:spacing w:val="-3"/>
                <w:w w:val="95"/>
                <w:sz w:val="28"/>
                <w:szCs w:val="28"/>
                <w:cs/>
              </w:rPr>
              <w:t>นวนเครื่องมือแพทย์ที่ได้รับผลกระทบทั้งหมด</w:t>
            </w:r>
            <w:r w:rsidR="00C512F7" w:rsidRPr="009E0FAF">
              <w:rPr>
                <w:rFonts w:ascii="Cordia New" w:hAnsi="Cordia New" w:cs="Cordia New"/>
                <w:spacing w:val="-14"/>
                <w:w w:val="95"/>
                <w:sz w:val="28"/>
                <w:szCs w:val="28"/>
                <w:cs/>
              </w:rPr>
              <w:t xml:space="preserve"> </w:t>
            </w:r>
            <w:r w:rsidR="00C512F7" w:rsidRPr="009E0FAF">
              <w:rPr>
                <w:rFonts w:ascii="Cordia New" w:hAnsi="Cordia New" w:cs="Cordia New"/>
                <w:spacing w:val="-3"/>
                <w:w w:val="95"/>
                <w:sz w:val="28"/>
                <w:szCs w:val="28"/>
                <w:cs/>
              </w:rPr>
              <w:t>(ชิ้น/เครื่อง)</w:t>
            </w:r>
            <w:r w:rsidR="00C512F7" w:rsidRPr="009E0FAF">
              <w:rPr>
                <w:rFonts w:ascii="Cordia New" w:hAnsi="Cordia New" w:cs="Cordia New"/>
                <w:spacing w:val="-16"/>
                <w:w w:val="95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47F1F" w14:textId="77777777" w:rsidR="00C512F7" w:rsidRPr="009E0FAF" w:rsidRDefault="00C512F7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C512F7" w:rsidRPr="009E0FAF" w14:paraId="07001184" w14:textId="77777777" w:rsidTr="00A95AA6">
        <w:trPr>
          <w:trHeight w:val="362"/>
        </w:trPr>
        <w:tc>
          <w:tcPr>
            <w:tcW w:w="65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41D35" w14:textId="77777777" w:rsidR="00C512F7" w:rsidRPr="009E0FAF" w:rsidRDefault="00A9785F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pacing w:val="-3"/>
                <w:w w:val="95"/>
                <w:sz w:val="28"/>
                <w:szCs w:val="28"/>
              </w:rPr>
            </w:pPr>
            <w:r w:rsidRPr="009E0FAF">
              <w:rPr>
                <w:rFonts w:ascii="Cordia New" w:hAnsi="Cordia New" w:cs="Cordia New"/>
                <w:spacing w:val="-4"/>
                <w:w w:val="95"/>
                <w:sz w:val="28"/>
                <w:szCs w:val="28"/>
                <w:cs/>
              </w:rPr>
              <w:t>จำ</w:t>
            </w:r>
            <w:r w:rsidR="00C512F7" w:rsidRPr="009E0FAF">
              <w:rPr>
                <w:rFonts w:ascii="Cordia New" w:hAnsi="Cordia New" w:cs="Cordia New"/>
                <w:spacing w:val="-4"/>
                <w:w w:val="95"/>
                <w:sz w:val="28"/>
                <w:szCs w:val="28"/>
                <w:cs/>
              </w:rPr>
              <w:t>นวนเครื่องมือแพทย์คงเหลือ</w:t>
            </w:r>
            <w:r w:rsidR="00C512F7" w:rsidRPr="009E0FAF">
              <w:rPr>
                <w:rFonts w:ascii="Cordia New" w:hAnsi="Cordia New" w:cs="Cordia New"/>
                <w:spacing w:val="-13"/>
                <w:w w:val="95"/>
                <w:sz w:val="28"/>
                <w:szCs w:val="28"/>
                <w:cs/>
              </w:rPr>
              <w:t xml:space="preserve"> </w:t>
            </w:r>
            <w:r w:rsidR="00C512F7" w:rsidRPr="009E0FAF">
              <w:rPr>
                <w:rFonts w:ascii="Cordia New" w:hAnsi="Cordia New" w:cs="Cordia New"/>
                <w:spacing w:val="-3"/>
                <w:w w:val="95"/>
                <w:sz w:val="28"/>
                <w:szCs w:val="28"/>
                <w:cs/>
              </w:rPr>
              <w:t>(ชิ้น/เครื่อง)</w:t>
            </w:r>
            <w:r w:rsidR="00C512F7" w:rsidRPr="009E0FAF">
              <w:rPr>
                <w:rFonts w:ascii="Cordia New" w:hAnsi="Cordia New" w:cs="Cordia New"/>
                <w:spacing w:val="-16"/>
                <w:w w:val="95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12D35" w14:textId="77777777" w:rsidR="00C512F7" w:rsidRPr="009E0FAF" w:rsidRDefault="00C512F7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</w:tbl>
    <w:p w14:paraId="5DCF05BA" w14:textId="77777777" w:rsidR="0040183F" w:rsidRDefault="0040183F">
      <w:pPr>
        <w:rPr>
          <w:vanish/>
        </w:rPr>
      </w:pPr>
    </w:p>
    <w:tbl>
      <w:tblPr>
        <w:tblpPr w:leftFromText="180" w:rightFromText="180" w:vertAnchor="text" w:horzAnchor="margin" w:tblpY="491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1"/>
        <w:gridCol w:w="7693"/>
      </w:tblGrid>
      <w:tr w:rsidR="0044207C" w:rsidRPr="000B6FEE" w14:paraId="014806D6" w14:textId="77777777" w:rsidTr="0044207C">
        <w:trPr>
          <w:trHeight w:val="376"/>
        </w:trPr>
        <w:tc>
          <w:tcPr>
            <w:tcW w:w="1095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28AC9E77" w14:textId="77777777" w:rsidR="0044207C" w:rsidRPr="000B6FEE" w:rsidRDefault="00A95AA6" w:rsidP="0044207C">
            <w:pPr>
              <w:pStyle w:val="TableParagraph"/>
              <w:kinsoku w:val="0"/>
              <w:overflowPunct w:val="0"/>
              <w:spacing w:before="6" w:line="350" w:lineRule="exact"/>
              <w:ind w:left="112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lastRenderedPageBreak/>
              <w:t>ค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.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2"/>
                <w:sz w:val="28"/>
                <w:szCs w:val="28"/>
                <w:cs/>
              </w:rPr>
              <w:t xml:space="preserve"> </w:t>
            </w:r>
            <w:r w:rsidR="00FF0ECE" w:rsidRPr="000B6FEE">
              <w:rPr>
                <w:rFonts w:ascii="Cordia New" w:hAnsi="Cordia New" w:cs="Cordia New"/>
                <w:b/>
                <w:bCs/>
                <w:color w:val="FFFFFF"/>
                <w:spacing w:val="-2"/>
                <w:sz w:val="28"/>
                <w:szCs w:val="28"/>
                <w:cs/>
              </w:rPr>
              <w:t>สำหรับการ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รายงานฉบับสุดท้าย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1"/>
                <w:sz w:val="28"/>
                <w:szCs w:val="28"/>
                <w:cs/>
              </w:rPr>
              <w:t xml:space="preserve"> </w:t>
            </w:r>
          </w:p>
        </w:tc>
      </w:tr>
      <w:tr w:rsidR="0044207C" w:rsidRPr="000B6FEE" w14:paraId="703E39E3" w14:textId="77777777" w:rsidTr="00A95AA6">
        <w:trPr>
          <w:trHeight w:val="35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AFDC8" w14:textId="77777777" w:rsidR="0044207C" w:rsidRPr="000B6FEE" w:rsidRDefault="00A95AA6" w:rsidP="00A95AA6">
            <w:pPr>
              <w:pStyle w:val="TableParagraph"/>
              <w:kinsoku w:val="0"/>
              <w:overflowPunct w:val="0"/>
              <w:spacing w:line="337" w:lineRule="exact"/>
              <w:ind w:left="0"/>
              <w:rPr>
                <w:rFonts w:ascii="Cordia New" w:hAnsi="Cordia New" w:cs="Cordia New"/>
                <w:w w:val="95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 xml:space="preserve"> </w:t>
            </w:r>
            <w:r w:rsidR="0044207C" w:rsidRPr="000B6FE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ได้</w:t>
            </w:r>
            <w:r w:rsidR="008C1C3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ดำ</w:t>
            </w:r>
            <w:r w:rsidR="0044207C" w:rsidRPr="000B6FE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เนินการเสร็จสมบูรณ์แล้ว</w:t>
            </w:r>
            <w:r w:rsidR="0044207C" w:rsidRPr="000B6FEE">
              <w:rPr>
                <w:rFonts w:ascii="Cordia New" w:hAnsi="Cordia New" w:cs="Cordia New"/>
                <w:spacing w:val="-5"/>
                <w:w w:val="95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7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6CAC8" w14:textId="77777777" w:rsidR="0044207C" w:rsidRPr="000B6FEE" w:rsidRDefault="00A95AA6" w:rsidP="0044207C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 xml:space="preserve"> เมื่อวันที่ </w:t>
            </w:r>
          </w:p>
        </w:tc>
      </w:tr>
      <w:tr w:rsidR="0044207C" w:rsidRPr="000B6FEE" w14:paraId="0CFC4FDF" w14:textId="77777777" w:rsidTr="00A95AA6">
        <w:trPr>
          <w:trHeight w:val="462"/>
        </w:trPr>
        <w:tc>
          <w:tcPr>
            <w:tcW w:w="10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B480" w14:textId="77777777" w:rsidR="0044207C" w:rsidRPr="000B6FEE" w:rsidRDefault="0044207C" w:rsidP="00A95AA6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สรุปการตรวจประสิทธิผลของการ</w:t>
            </w:r>
            <w:r w:rsidR="006702C2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ดำ</w:t>
            </w:r>
            <w:r w:rsidRPr="000B6FEE">
              <w:rPr>
                <w:rFonts w:ascii="Cordia New" w:hAnsi="Cordia New" w:cs="Cordia New"/>
                <w:sz w:val="28"/>
                <w:szCs w:val="28"/>
                <w:cs/>
              </w:rPr>
              <w:t>เนินการแก้ไขเพื่อความปลอดภัยในการใช้เครื่องมือแพทย์</w:t>
            </w:r>
          </w:p>
        </w:tc>
      </w:tr>
      <w:tr w:rsidR="0044207C" w:rsidRPr="000B6FEE" w14:paraId="3B65A9BB" w14:textId="77777777" w:rsidTr="0044207C">
        <w:trPr>
          <w:trHeight w:val="724"/>
        </w:trPr>
        <w:tc>
          <w:tcPr>
            <w:tcW w:w="10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0C86C" w14:textId="77777777" w:rsidR="0044207C" w:rsidRPr="000B6FEE" w:rsidRDefault="0044207C" w:rsidP="0044207C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44207C" w:rsidRPr="000B6FEE" w14:paraId="51A01282" w14:textId="77777777" w:rsidTr="00A95AA6">
        <w:trPr>
          <w:trHeight w:val="394"/>
        </w:trPr>
        <w:tc>
          <w:tcPr>
            <w:tcW w:w="10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D4440" w14:textId="77777777" w:rsidR="0044207C" w:rsidRPr="000B6FEE" w:rsidRDefault="0044207C" w:rsidP="00A95AA6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ความเสี่ยงที่</w:t>
            </w:r>
            <w:r w:rsidR="006702C2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ถูก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ประเมินครั้ง</w:t>
            </w:r>
            <w:r w:rsidR="006702C2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สุ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ดท้าย</w:t>
            </w:r>
            <w:r w:rsidRPr="000B6FEE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(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ก</w:t>
            </w:r>
            <w:r w:rsidRPr="000B6FEE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ร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ณี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ค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วามเสี่ย</w:t>
            </w:r>
            <w:r w:rsidRPr="000B6FEE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ง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ที่</w:t>
            </w:r>
            <w:r w:rsidR="006702C2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ถูก</w:t>
            </w:r>
            <w:r w:rsidRPr="000B6FEE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ป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ระเ</w:t>
            </w:r>
            <w:r w:rsidR="006702C2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มิน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แ</w:t>
            </w:r>
            <w:r w:rsidRPr="000B6FEE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ต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กต่า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ง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จ</w:t>
            </w:r>
            <w:r w:rsidRPr="000B6FEE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า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ค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รั้</w:t>
            </w:r>
            <w:r w:rsidRPr="000B6FEE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ง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แร</w:t>
            </w:r>
            <w:r w:rsidRPr="000B6FEE">
              <w:rPr>
                <w:rFonts w:ascii="Cordia New" w:hAnsi="Cordia New" w:cs="Cordia New"/>
                <w:spacing w:val="3"/>
                <w:w w:val="99"/>
                <w:sz w:val="28"/>
                <w:szCs w:val="28"/>
                <w:cs/>
              </w:rPr>
              <w:t>ก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)</w:t>
            </w:r>
          </w:p>
        </w:tc>
      </w:tr>
      <w:tr w:rsidR="0044207C" w:rsidRPr="000B6FEE" w14:paraId="72E6120C" w14:textId="77777777" w:rsidTr="0044207C">
        <w:trPr>
          <w:trHeight w:val="724"/>
        </w:trPr>
        <w:tc>
          <w:tcPr>
            <w:tcW w:w="10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D51B" w14:textId="77777777" w:rsidR="0044207C" w:rsidRPr="000B6FEE" w:rsidRDefault="0044207C" w:rsidP="0044207C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44207C" w:rsidRPr="000B6FEE" w14:paraId="1D8E33F7" w14:textId="77777777" w:rsidTr="00A95AA6">
        <w:trPr>
          <w:trHeight w:val="381"/>
        </w:trPr>
        <w:tc>
          <w:tcPr>
            <w:tcW w:w="10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F4F3AC2" w14:textId="77777777" w:rsidR="0044207C" w:rsidRPr="000B6FEE" w:rsidRDefault="0044207C" w:rsidP="00A95AA6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w w:val="95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ข้อเสนอ</w:t>
            </w:r>
            <w:r w:rsidR="002A762A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สำ</w:t>
            </w:r>
            <w:r w:rsidRPr="000B6FEE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หรับการปฏิบัติเพื่อป้องกันไม่ให้เกิดเหตุการณ์ซ้ำขึ้นอีก</w:t>
            </w:r>
          </w:p>
        </w:tc>
      </w:tr>
      <w:tr w:rsidR="0044207C" w:rsidRPr="000B6FEE" w14:paraId="1F75110F" w14:textId="77777777" w:rsidTr="0044207C">
        <w:trPr>
          <w:trHeight w:val="722"/>
        </w:trPr>
        <w:tc>
          <w:tcPr>
            <w:tcW w:w="10954" w:type="dxa"/>
            <w:gridSpan w:val="2"/>
            <w:tcBorders>
              <w:top w:val="single" w:sz="6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736C5E93" w14:textId="77777777" w:rsidR="0044207C" w:rsidRPr="000B6FEE" w:rsidRDefault="0044207C" w:rsidP="0044207C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44207C" w:rsidRPr="000B6FEE" w14:paraId="7A5FF1F8" w14:textId="77777777" w:rsidTr="0044207C">
        <w:trPr>
          <w:trHeight w:val="381"/>
        </w:trPr>
        <w:tc>
          <w:tcPr>
            <w:tcW w:w="1095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691C3667" w14:textId="77777777" w:rsidR="0044207C" w:rsidRPr="000B6FEE" w:rsidRDefault="00A95AA6" w:rsidP="0044207C">
            <w:pPr>
              <w:pStyle w:val="TableParagraph"/>
              <w:kinsoku w:val="0"/>
              <w:overflowPunct w:val="0"/>
              <w:spacing w:before="6" w:line="355" w:lineRule="exact"/>
              <w:ind w:left="112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ง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.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3"/>
                <w:sz w:val="28"/>
                <w:szCs w:val="28"/>
                <w:cs/>
              </w:rPr>
              <w:t xml:space="preserve"> 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การปฏิบัติต่อเครื่องมือแพทย์ที่ได้รับผลกระทบ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2"/>
                <w:sz w:val="28"/>
                <w:szCs w:val="28"/>
                <w:cs/>
              </w:rPr>
              <w:t xml:space="preserve"> </w:t>
            </w:r>
          </w:p>
        </w:tc>
      </w:tr>
      <w:tr w:rsidR="0044207C" w:rsidRPr="000B6FEE" w14:paraId="7B4134ED" w14:textId="77777777" w:rsidTr="00A95AA6">
        <w:trPr>
          <w:trHeight w:val="1575"/>
        </w:trPr>
        <w:tc>
          <w:tcPr>
            <w:tcW w:w="10954" w:type="dxa"/>
            <w:gridSpan w:val="2"/>
            <w:tcBorders>
              <w:top w:val="none" w:sz="6" w:space="0" w:color="auto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4DD2AE27" w14:textId="77777777" w:rsidR="0044207C" w:rsidRPr="000B6FEE" w:rsidRDefault="0044207C" w:rsidP="00A95AA6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</w:tabs>
              <w:kinsoku w:val="0"/>
              <w:overflowPunct w:val="0"/>
              <w:spacing w:line="326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จัดส่งเครื่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อ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ง</w:t>
            </w:r>
            <w:r w:rsidR="002A762A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มือ</w:t>
            </w:r>
            <w:r w:rsidRPr="004C6D24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แ</w:t>
            </w:r>
            <w:r w:rsidRPr="004C6D24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พ</w:t>
            </w:r>
            <w:r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ทย</w:t>
            </w:r>
            <w:r w:rsidR="00A95AA6"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์</w:t>
            </w:r>
            <w:r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ที่</w:t>
            </w:r>
            <w:r w:rsidR="004C6D24"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มีผล</w:t>
            </w:r>
            <w:r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</w:t>
            </w:r>
            <w:r w:rsidRPr="004C6D24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ร</w:t>
            </w:r>
            <w:r w:rsidRPr="004C6D24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ะ</w:t>
            </w:r>
            <w:r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</w:t>
            </w:r>
            <w:r w:rsidRPr="004C6D24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บ</w:t>
            </w:r>
            <w:r w:rsidRPr="004C6D24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กลับไ</w:t>
            </w:r>
            <w:r w:rsidRPr="004C6D24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ป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ให้เจ้าของผลิตภัณ</w:t>
            </w:r>
            <w:r w:rsidR="002A762A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ฑ์</w:t>
            </w:r>
          </w:p>
          <w:p w14:paraId="26700023" w14:textId="77777777" w:rsidR="0044207C" w:rsidRPr="000B6FEE" w:rsidRDefault="0044207C" w:rsidP="0044207C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</w:tabs>
              <w:kinsoku w:val="0"/>
              <w:overflowPunct w:val="0"/>
              <w:spacing w:line="325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3"/>
                <w:sz w:val="28"/>
                <w:szCs w:val="28"/>
                <w:cs/>
              </w:rPr>
              <w:t>ทำลายเครื่อง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มื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อ</w:t>
            </w:r>
            <w:r w:rsidRPr="000B6FEE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แ</w:t>
            </w:r>
            <w:r w:rsidRPr="000B6FEE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พ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</w:t>
            </w:r>
            <w:r w:rsidR="002A762A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ย์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ใ</w:t>
            </w:r>
            <w:r w:rsidRPr="000B6FEE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น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คลัง</w:t>
            </w:r>
            <w:r w:rsidR="002A762A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ที่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มีผ</w:t>
            </w:r>
            <w:r w:rsidRPr="000B6FEE">
              <w:rPr>
                <w:rFonts w:ascii="Cordia New" w:hAnsi="Cordia New" w:cs="Cordia New"/>
                <w:spacing w:val="3"/>
                <w:w w:val="99"/>
                <w:sz w:val="28"/>
                <w:szCs w:val="28"/>
                <w:cs/>
              </w:rPr>
              <w:t>ล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กร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ะ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ทบ</w:t>
            </w:r>
            <w:r w:rsidRPr="000B6FEE">
              <w:rPr>
                <w:rFonts w:ascii="Cordia New" w:hAnsi="Cordia New" w:cs="Cordia New"/>
                <w:spacing w:val="2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ณ</w:t>
            </w:r>
            <w:r w:rsidRPr="000B6FEE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(</w:t>
            </w:r>
            <w:r w:rsidRPr="000B6FEE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ร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ะ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บุสถานที่</w:t>
            </w:r>
            <w:r w:rsidRPr="000B6FEE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แ</w:t>
            </w:r>
            <w:r w:rsidRPr="000B6FEE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ล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ะ</w:t>
            </w:r>
            <w:r w:rsidRPr="000B6FEE">
              <w:rPr>
                <w:rFonts w:ascii="Cordia New" w:hAnsi="Cordia New" w:cs="Cordia New"/>
                <w:spacing w:val="-2"/>
                <w:sz w:val="28"/>
                <w:szCs w:val="28"/>
                <w:cs/>
              </w:rPr>
              <w:t xml:space="preserve"> </w:t>
            </w:r>
            <w:r w:rsidR="002A762A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วัน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ที่)</w:t>
            </w:r>
            <w:r w:rsidRPr="000B6FEE">
              <w:rPr>
                <w:rFonts w:ascii="Cordia New" w:hAnsi="Cordia New" w:cs="Cordia New"/>
                <w:spacing w:val="7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……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…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…………………………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…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…………</w:t>
            </w:r>
            <w:r w:rsidRPr="000B6FEE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…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……………….</w:t>
            </w:r>
          </w:p>
          <w:p w14:paraId="31C1FCC2" w14:textId="77777777" w:rsidR="0044207C" w:rsidRPr="000B6FEE" w:rsidRDefault="0044207C" w:rsidP="0044207C">
            <w:pPr>
              <w:pStyle w:val="TableParagraph"/>
              <w:numPr>
                <w:ilvl w:val="0"/>
                <w:numId w:val="2"/>
              </w:numPr>
              <w:tabs>
                <w:tab w:val="left" w:pos="463"/>
              </w:tabs>
              <w:kinsoku w:val="0"/>
              <w:overflowPunct w:val="0"/>
              <w:spacing w:line="357" w:lineRule="exact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w w:val="94"/>
                <w:sz w:val="28"/>
                <w:szCs w:val="28"/>
                <w:cs/>
              </w:rPr>
              <w:t>การดำเนินกา</w:t>
            </w:r>
            <w:r w:rsidRPr="000B6FEE">
              <w:rPr>
                <w:rFonts w:ascii="Cordia New" w:hAnsi="Cordia New" w:cs="Cordia New"/>
                <w:spacing w:val="1"/>
                <w:w w:val="94"/>
                <w:sz w:val="28"/>
                <w:szCs w:val="28"/>
                <w:cs/>
              </w:rPr>
              <w:t>ร</w:t>
            </w:r>
            <w:r w:rsidR="002A762A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อื่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น</w:t>
            </w:r>
            <w:r w:rsidRPr="000B6FEE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ๆ</w:t>
            </w:r>
            <w:r w:rsidRPr="000B6FEE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(ร</w:t>
            </w:r>
            <w:r w:rsidRPr="000B6FEE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ะ</w:t>
            </w:r>
            <w:r w:rsidRPr="000B6FEE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บุ)</w:t>
            </w:r>
            <w:r w:rsidRPr="000B6FEE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  <w:p w14:paraId="7A0A613C" w14:textId="77777777" w:rsidR="0044207C" w:rsidRPr="000B6FEE" w:rsidRDefault="0044207C" w:rsidP="0044207C">
            <w:pPr>
              <w:pStyle w:val="TableParagraph"/>
              <w:kinsoku w:val="0"/>
              <w:overflowPunct w:val="0"/>
              <w:spacing w:before="1" w:line="346" w:lineRule="exact"/>
              <w:ind w:left="455"/>
              <w:rPr>
                <w:rFonts w:ascii="Cordia New" w:hAnsi="Cordia New" w:cs="Cordia New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44207C" w:rsidRPr="000B6FEE" w14:paraId="65591E8B" w14:textId="77777777" w:rsidTr="0044207C">
        <w:trPr>
          <w:trHeight w:val="381"/>
        </w:trPr>
        <w:tc>
          <w:tcPr>
            <w:tcW w:w="10954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0F986B4D" w14:textId="77777777" w:rsidR="0044207C" w:rsidRPr="000B6FEE" w:rsidRDefault="00A95AA6" w:rsidP="0044207C">
            <w:pPr>
              <w:pStyle w:val="TableParagraph"/>
              <w:kinsoku w:val="0"/>
              <w:overflowPunct w:val="0"/>
              <w:spacing w:before="6" w:line="355" w:lineRule="exact"/>
              <w:ind w:left="112"/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</w:rPr>
            </w:pPr>
            <w:r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จ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.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1"/>
                <w:sz w:val="28"/>
                <w:szCs w:val="28"/>
                <w:cs/>
              </w:rPr>
              <w:t xml:space="preserve"> 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ร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1"/>
                <w:w w:val="99"/>
                <w:sz w:val="28"/>
                <w:szCs w:val="28"/>
                <w:cs/>
              </w:rPr>
              <w:t>า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ย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1"/>
                <w:w w:val="99"/>
                <w:sz w:val="28"/>
                <w:szCs w:val="28"/>
                <w:cs/>
              </w:rPr>
              <w:t>ล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ะเอี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2"/>
                <w:w w:val="99"/>
                <w:sz w:val="28"/>
                <w:szCs w:val="28"/>
                <w:cs/>
              </w:rPr>
              <w:t>ย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2"/>
                <w:w w:val="99"/>
                <w:sz w:val="28"/>
                <w:szCs w:val="28"/>
                <w:cs/>
              </w:rPr>
              <w:t>ด</w:t>
            </w:r>
            <w:r w:rsidR="002A762A">
              <w:rPr>
                <w:rFonts w:ascii="Cordia New" w:hAnsi="Cordia New" w:cs="Cordia New"/>
                <w:b/>
                <w:bCs/>
                <w:color w:val="FFFFFF"/>
                <w:spacing w:val="-1"/>
                <w:w w:val="99"/>
                <w:sz w:val="28"/>
                <w:szCs w:val="28"/>
                <w:cs/>
              </w:rPr>
              <w:t>อ</w:t>
            </w:r>
            <w:r w:rsidR="007538EE">
              <w:rPr>
                <w:rFonts w:ascii="Cordia New" w:hAnsi="Cordia New" w:cs="Cordia New"/>
                <w:b/>
                <w:bCs/>
                <w:color w:val="FFFFFF"/>
                <w:spacing w:val="-1"/>
                <w:w w:val="99"/>
                <w:sz w:val="28"/>
                <w:szCs w:val="28"/>
                <w:cs/>
              </w:rPr>
              <w:t xml:space="preserve">ื่น 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ๆ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1"/>
                <w:sz w:val="28"/>
                <w:szCs w:val="28"/>
                <w:cs/>
              </w:rPr>
              <w:t xml:space="preserve"> 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1"/>
                <w:w w:val="99"/>
                <w:sz w:val="28"/>
                <w:szCs w:val="28"/>
                <w:cs/>
              </w:rPr>
              <w:t>(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</w:rPr>
              <w:t>O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1"/>
                <w:w w:val="99"/>
                <w:sz w:val="28"/>
                <w:szCs w:val="28"/>
              </w:rPr>
              <w:t>t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</w:rPr>
              <w:t>h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1"/>
                <w:w w:val="99"/>
                <w:sz w:val="28"/>
                <w:szCs w:val="28"/>
              </w:rPr>
              <w:t>e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</w:rPr>
              <w:t>r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spacing w:val="-1"/>
                <w:sz w:val="28"/>
                <w:szCs w:val="28"/>
                <w:cs/>
              </w:rPr>
              <w:t xml:space="preserve"> 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</w:rPr>
              <w:t>information</w:t>
            </w:r>
            <w:r w:rsidR="0044207C" w:rsidRPr="000B6FEE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)</w:t>
            </w:r>
          </w:p>
        </w:tc>
      </w:tr>
      <w:tr w:rsidR="0044207C" w:rsidRPr="000B6FEE" w14:paraId="3B4D5F1B" w14:textId="77777777" w:rsidTr="0044207C">
        <w:trPr>
          <w:trHeight w:val="976"/>
        </w:trPr>
        <w:tc>
          <w:tcPr>
            <w:tcW w:w="10954" w:type="dxa"/>
            <w:gridSpan w:val="2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5B5D4" w14:textId="77777777" w:rsidR="0044207C" w:rsidRPr="000B6FEE" w:rsidRDefault="0044207C" w:rsidP="0044207C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</w:tbl>
    <w:p w14:paraId="22466787" w14:textId="77777777" w:rsidR="00C512F7" w:rsidRPr="000B6FEE" w:rsidRDefault="00C512F7">
      <w:pPr>
        <w:rPr>
          <w:rFonts w:ascii="Cordia New" w:hAnsi="Cordia New" w:cs="Cordia New"/>
          <w:b/>
          <w:bCs/>
          <w:sz w:val="28"/>
          <w:szCs w:val="28"/>
        </w:rPr>
      </w:pPr>
    </w:p>
    <w:p w14:paraId="5AA843CD" w14:textId="77777777" w:rsidR="00A95AA6" w:rsidRPr="000B6FEE" w:rsidRDefault="00A95AA6" w:rsidP="00A95AA6">
      <w:pPr>
        <w:rPr>
          <w:rFonts w:ascii="Cordia New" w:hAnsi="Cordia New" w:cs="Cordia New" w:hint="cs"/>
          <w:sz w:val="28"/>
          <w:szCs w:val="28"/>
        </w:rPr>
      </w:pPr>
    </w:p>
    <w:p w14:paraId="043E00B1" w14:textId="77777777" w:rsidR="00C512F7" w:rsidRPr="000B6FEE" w:rsidRDefault="00A95AA6" w:rsidP="00A95AA6">
      <w:pPr>
        <w:pStyle w:val="a3"/>
        <w:tabs>
          <w:tab w:val="left" w:pos="2322"/>
        </w:tabs>
        <w:kinsoku w:val="0"/>
        <w:overflowPunct w:val="0"/>
        <w:ind w:left="0" w:firstLine="0"/>
        <w:rPr>
          <w:rFonts w:ascii="Cordia New" w:hAnsi="Cordia New" w:cs="Cordia New"/>
          <w:sz w:val="28"/>
          <w:szCs w:val="28"/>
        </w:rPr>
      </w:pPr>
      <w:r w:rsidRPr="000B6FEE">
        <w:rPr>
          <w:rFonts w:ascii="Cordia New" w:hAnsi="Cordia New" w:cs="Cordia New"/>
          <w:sz w:val="28"/>
          <w:szCs w:val="28"/>
          <w:cs/>
        </w:rPr>
        <w:t xml:space="preserve">    </w:t>
      </w:r>
      <w:r w:rsidRPr="000B6FEE">
        <w:rPr>
          <w:rFonts w:ascii="Cordia New" w:hAnsi="Cordia New" w:cs="Cordia New"/>
          <w:sz w:val="28"/>
          <w:szCs w:val="28"/>
        </w:rPr>
        <w:sym w:font="Webdings" w:char="F063"/>
      </w:r>
      <w:r w:rsidRPr="000B6FEE">
        <w:rPr>
          <w:rFonts w:ascii="Cordia New" w:hAnsi="Cordia New" w:cs="Cordia New"/>
          <w:sz w:val="28"/>
          <w:szCs w:val="28"/>
          <w:cs/>
        </w:rPr>
        <w:t xml:space="preserve"> </w:t>
      </w:r>
      <w:r w:rsidR="00C512F7" w:rsidRPr="000B6FEE">
        <w:rPr>
          <w:rFonts w:ascii="Cordia New" w:hAnsi="Cordia New" w:cs="Cordia New"/>
          <w:sz w:val="28"/>
          <w:szCs w:val="28"/>
          <w:cs/>
        </w:rPr>
        <w:t>ข้าพเจ้าขอรับรองว่าข้อมูลที่ระบุไว้ข้างต้นถูกต้องและเป็นจริงตามที่ได้รับทราบข้อมูล</w:t>
      </w:r>
    </w:p>
    <w:p w14:paraId="59AD4B62" w14:textId="77777777" w:rsidR="00FF0ECE" w:rsidRPr="000B6FEE" w:rsidRDefault="00FF0ECE" w:rsidP="00A95AA6">
      <w:pPr>
        <w:pStyle w:val="a3"/>
        <w:tabs>
          <w:tab w:val="left" w:pos="2322"/>
        </w:tabs>
        <w:kinsoku w:val="0"/>
        <w:overflowPunct w:val="0"/>
        <w:ind w:left="0" w:firstLine="0"/>
        <w:rPr>
          <w:rFonts w:ascii="Cordia New" w:hAnsi="Cordia New" w:cs="Cordia New"/>
          <w:sz w:val="28"/>
          <w:szCs w:val="28"/>
        </w:rPr>
      </w:pPr>
    </w:p>
    <w:p w14:paraId="6831DA92" w14:textId="77777777" w:rsidR="00A95AA6" w:rsidRPr="000B6FEE" w:rsidRDefault="00C512F7" w:rsidP="00EA0553">
      <w:pPr>
        <w:pStyle w:val="a4"/>
        <w:tabs>
          <w:tab w:val="left" w:pos="7134"/>
          <w:tab w:val="left" w:pos="10065"/>
        </w:tabs>
        <w:kinsoku w:val="0"/>
        <w:overflowPunct w:val="0"/>
        <w:spacing w:line="240" w:lineRule="auto"/>
        <w:ind w:left="2812" w:right="1117"/>
        <w:rPr>
          <w:rFonts w:ascii="Cordia New" w:hAnsi="Cordia New" w:cs="Cordia New"/>
          <w:sz w:val="28"/>
          <w:szCs w:val="28"/>
        </w:rPr>
      </w:pPr>
      <w:r w:rsidRPr="000B6FEE">
        <w:rPr>
          <w:rFonts w:ascii="Cordia New" w:hAnsi="Cordia New" w:cs="Cordia New"/>
          <w:sz w:val="28"/>
          <w:szCs w:val="28"/>
          <w:cs/>
        </w:rPr>
        <w:t>ลายมือชื่อ</w:t>
      </w:r>
      <w:r w:rsidR="00A14058" w:rsidRPr="000B6FEE">
        <w:rPr>
          <w:rFonts w:ascii="Cordia New" w:hAnsi="Cordia New" w:cs="Cordia New"/>
          <w:spacing w:val="20"/>
          <w:sz w:val="28"/>
          <w:szCs w:val="28"/>
          <w:cs/>
        </w:rPr>
        <w:t xml:space="preserve"> </w:t>
      </w:r>
      <w:r w:rsidRPr="000B6FEE">
        <w:rPr>
          <w:rFonts w:ascii="Cordia New" w:hAnsi="Cordia New" w:cs="Cordia New"/>
          <w:spacing w:val="20"/>
          <w:sz w:val="28"/>
          <w:szCs w:val="28"/>
          <w:u w:val="dotted" w:color="000000"/>
        </w:rPr>
        <w:tab/>
      </w:r>
      <w:r w:rsidRPr="000B6FEE">
        <w:rPr>
          <w:rFonts w:ascii="Cordia New" w:hAnsi="Cordia New" w:cs="Cordia New"/>
          <w:sz w:val="28"/>
          <w:szCs w:val="28"/>
          <w:cs/>
        </w:rPr>
        <w:t xml:space="preserve"> </w:t>
      </w:r>
    </w:p>
    <w:p w14:paraId="5B9B096D" w14:textId="77777777" w:rsidR="00EA0553" w:rsidRPr="000B6FEE" w:rsidRDefault="00C512F7" w:rsidP="00EA0553">
      <w:pPr>
        <w:pStyle w:val="a4"/>
        <w:tabs>
          <w:tab w:val="left" w:pos="7134"/>
          <w:tab w:val="left" w:pos="10065"/>
        </w:tabs>
        <w:kinsoku w:val="0"/>
        <w:overflowPunct w:val="0"/>
        <w:spacing w:line="240" w:lineRule="auto"/>
        <w:ind w:left="2812" w:right="1117"/>
        <w:rPr>
          <w:rFonts w:ascii="Cordia New" w:hAnsi="Cordia New" w:cs="Cordia New"/>
          <w:sz w:val="28"/>
          <w:szCs w:val="28"/>
        </w:rPr>
      </w:pPr>
      <w:r w:rsidRPr="000B6FEE">
        <w:rPr>
          <w:rFonts w:ascii="Cordia New" w:hAnsi="Cordia New" w:cs="Cordia New"/>
          <w:sz w:val="28"/>
          <w:szCs w:val="28"/>
          <w:cs/>
        </w:rPr>
        <w:t>ชื่อของผู้รายงา</w:t>
      </w:r>
      <w:r w:rsidR="00A14058" w:rsidRPr="000B6FEE">
        <w:rPr>
          <w:rFonts w:ascii="Cordia New" w:hAnsi="Cordia New" w:cs="Cordia New"/>
          <w:sz w:val="28"/>
          <w:szCs w:val="28"/>
          <w:cs/>
        </w:rPr>
        <w:t xml:space="preserve">น </w:t>
      </w:r>
      <w:r w:rsidR="00EA0553" w:rsidRPr="000B6FEE">
        <w:rPr>
          <w:rFonts w:ascii="Cordia New" w:hAnsi="Cordia New" w:cs="Cordia New"/>
          <w:w w:val="99"/>
          <w:sz w:val="28"/>
          <w:szCs w:val="28"/>
          <w:u w:val="dotted" w:color="000000"/>
          <w:cs/>
        </w:rPr>
        <w:t xml:space="preserve"> </w:t>
      </w:r>
      <w:r w:rsidRPr="000B6FEE">
        <w:rPr>
          <w:rFonts w:ascii="Cordia New" w:hAnsi="Cordia New" w:cs="Cordia New"/>
          <w:w w:val="99"/>
          <w:sz w:val="28"/>
          <w:szCs w:val="28"/>
          <w:u w:val="dotted" w:color="000000"/>
          <w:cs/>
        </w:rPr>
        <w:t xml:space="preserve"> </w:t>
      </w:r>
      <w:r w:rsidRPr="000B6FEE">
        <w:rPr>
          <w:rFonts w:ascii="Cordia New" w:hAnsi="Cordia New" w:cs="Cordia New"/>
          <w:sz w:val="28"/>
          <w:szCs w:val="28"/>
          <w:u w:val="dotted" w:color="000000"/>
        </w:rPr>
        <w:tab/>
      </w:r>
      <w:r w:rsidRPr="000B6FEE">
        <w:rPr>
          <w:rFonts w:ascii="Cordia New" w:hAnsi="Cordia New" w:cs="Cordia New"/>
          <w:sz w:val="28"/>
          <w:szCs w:val="28"/>
          <w:cs/>
        </w:rPr>
        <w:t xml:space="preserve"> </w:t>
      </w:r>
    </w:p>
    <w:p w14:paraId="65C57423" w14:textId="77777777" w:rsidR="00C512F7" w:rsidRPr="000B6FEE" w:rsidRDefault="00C512F7" w:rsidP="00EA0553">
      <w:pPr>
        <w:pStyle w:val="a4"/>
        <w:tabs>
          <w:tab w:val="left" w:pos="7134"/>
          <w:tab w:val="left" w:pos="10065"/>
        </w:tabs>
        <w:kinsoku w:val="0"/>
        <w:overflowPunct w:val="0"/>
        <w:spacing w:line="240" w:lineRule="auto"/>
        <w:ind w:left="2812" w:right="1117"/>
        <w:rPr>
          <w:rFonts w:ascii="Cordia New" w:hAnsi="Cordia New" w:cs="Cordia New"/>
          <w:sz w:val="28"/>
          <w:szCs w:val="28"/>
        </w:rPr>
      </w:pPr>
      <w:r w:rsidRPr="000B6FEE">
        <w:rPr>
          <w:rFonts w:ascii="Cordia New" w:hAnsi="Cordia New" w:cs="Cordia New"/>
          <w:sz w:val="28"/>
          <w:szCs w:val="28"/>
          <w:cs/>
        </w:rPr>
        <w:t>วันที่รายงาน</w:t>
      </w:r>
      <w:r w:rsidR="00A14058" w:rsidRPr="000B6FEE">
        <w:rPr>
          <w:rFonts w:ascii="Cordia New" w:hAnsi="Cordia New" w:cs="Cordia New"/>
          <w:sz w:val="28"/>
          <w:szCs w:val="28"/>
          <w:cs/>
        </w:rPr>
        <w:t xml:space="preserve"> </w:t>
      </w:r>
      <w:r w:rsidRPr="000B6FEE">
        <w:rPr>
          <w:rFonts w:ascii="Cordia New" w:hAnsi="Cordia New" w:cs="Cordia New"/>
          <w:sz w:val="28"/>
          <w:szCs w:val="28"/>
          <w:u w:val="dotted" w:color="000000"/>
          <w:cs/>
        </w:rPr>
        <w:t xml:space="preserve"> </w:t>
      </w:r>
      <w:r w:rsidRPr="000B6FEE">
        <w:rPr>
          <w:rFonts w:ascii="Cordia New" w:hAnsi="Cordia New" w:cs="Cordia New"/>
          <w:sz w:val="28"/>
          <w:szCs w:val="28"/>
          <w:u w:val="dotted" w:color="000000"/>
        </w:rPr>
        <w:tab/>
      </w:r>
    </w:p>
    <w:sectPr w:rsidR="00C512F7" w:rsidRPr="000B6FEE">
      <w:headerReference w:type="default" r:id="rId7"/>
      <w:pgSz w:w="11910" w:h="16840"/>
      <w:pgMar w:top="540" w:right="380" w:bottom="280" w:left="3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201F7" w14:textId="77777777" w:rsidR="009D46DE" w:rsidRDefault="009D46DE" w:rsidP="001400B9">
      <w:r>
        <w:separator/>
      </w:r>
    </w:p>
  </w:endnote>
  <w:endnote w:type="continuationSeparator" w:id="0">
    <w:p w14:paraId="2C36E6DB" w14:textId="77777777" w:rsidR="009D46DE" w:rsidRDefault="009D46DE" w:rsidP="00140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053CD" w14:textId="77777777" w:rsidR="009D46DE" w:rsidRDefault="009D46DE" w:rsidP="001400B9">
      <w:r>
        <w:separator/>
      </w:r>
    </w:p>
  </w:footnote>
  <w:footnote w:type="continuationSeparator" w:id="0">
    <w:p w14:paraId="02CDABBE" w14:textId="77777777" w:rsidR="009D46DE" w:rsidRDefault="009D46DE" w:rsidP="001400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18" w:type="dxa"/>
      <w:tblInd w:w="605" w:type="dxa"/>
      <w:tblLook w:val="04A0" w:firstRow="1" w:lastRow="0" w:firstColumn="1" w:lastColumn="0" w:noHBand="0" w:noVBand="1"/>
    </w:tblPr>
    <w:tblGrid>
      <w:gridCol w:w="8292"/>
      <w:gridCol w:w="2126"/>
    </w:tblGrid>
    <w:tr w:rsidR="009E0FAF" w:rsidRPr="009E0FAF" w14:paraId="6098B9F1" w14:textId="77777777" w:rsidTr="006D1B6E">
      <w:trPr>
        <w:trHeight w:val="540"/>
      </w:trPr>
      <w:tc>
        <w:tcPr>
          <w:tcW w:w="8292" w:type="dxa"/>
          <w:hideMark/>
        </w:tcPr>
        <w:p w14:paraId="49841D4F" w14:textId="77777777" w:rsidR="009E0FAF" w:rsidRPr="009E0FAF" w:rsidRDefault="009E0FAF" w:rsidP="009E0FAF">
          <w:pPr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6C654B12" w14:textId="77777777" w:rsidR="009E0FAF" w:rsidRPr="009E0FAF" w:rsidRDefault="009E0FAF" w:rsidP="009E0FAF">
          <w:pPr>
            <w:tabs>
              <w:tab w:val="left" w:pos="5433"/>
              <w:tab w:val="right" w:pos="8076"/>
            </w:tabs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 xml:space="preserve">BMA Human Research Ethics Committee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(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>BMAHREC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)</w:t>
          </w:r>
          <w:r w:rsidRPr="009E0FAF">
            <w:rPr>
              <w:rFonts w:ascii="Cordia New" w:hAnsi="Cordia New" w:cs="Cordia New"/>
              <w:b/>
              <w:bCs/>
              <w:color w:val="008000"/>
              <w:sz w:val="28"/>
              <w:szCs w:val="28"/>
              <w:cs/>
            </w:rPr>
            <w:tab/>
          </w:r>
          <w:r w:rsidRPr="009E0FAF">
            <w:rPr>
              <w:rFonts w:ascii="Cordia New" w:hAnsi="Cordia New" w:cs="Cordia New"/>
              <w:b/>
              <w:bCs/>
              <w:color w:val="008000"/>
              <w:sz w:val="28"/>
              <w:szCs w:val="28"/>
              <w:cs/>
            </w:rPr>
            <w:tab/>
          </w:r>
        </w:p>
        <w:p w14:paraId="04FDD68C" w14:textId="77777777" w:rsidR="009E0FAF" w:rsidRPr="009E0FAF" w:rsidRDefault="009E0FAF" w:rsidP="009E0FAF">
          <w:pPr>
            <w:tabs>
              <w:tab w:val="left" w:pos="4620"/>
            </w:tabs>
            <w:rPr>
              <w:rFonts w:ascii="Cordia New" w:hAnsi="Cordia New" w:cs="Cordia New"/>
              <w:sz w:val="28"/>
              <w:szCs w:val="28"/>
            </w:rPr>
          </w:pPr>
          <w:r w:rsidRPr="009E0FAF">
            <w:rPr>
              <w:rFonts w:ascii="Cordia New" w:hAnsi="Cordia New" w:cs="Cordia New"/>
              <w:sz w:val="28"/>
              <w:szCs w:val="28"/>
              <w:cs/>
            </w:rPr>
            <w:t xml:space="preserve">โทร: </w:t>
          </w:r>
          <w:r w:rsidRPr="009E0FAF">
            <w:rPr>
              <w:rFonts w:ascii="Cordia New" w:hAnsi="Cordia New" w:cs="Cordia New"/>
              <w:sz w:val="28"/>
              <w:szCs w:val="28"/>
            </w:rPr>
            <w:t>0</w:t>
          </w:r>
          <w:r w:rsidRPr="009E0FAF">
            <w:rPr>
              <w:rFonts w:ascii="Cordia New" w:hAnsi="Cordia New" w:cs="Cordia New"/>
              <w:sz w:val="28"/>
              <w:szCs w:val="28"/>
              <w:cs/>
            </w:rPr>
            <w:t>-</w:t>
          </w:r>
          <w:r w:rsidRPr="009E0FAF">
            <w:rPr>
              <w:rFonts w:ascii="Cordia New" w:hAnsi="Cordia New" w:cs="Cordia New"/>
              <w:sz w:val="28"/>
              <w:szCs w:val="28"/>
            </w:rPr>
            <w:t>2</w:t>
          </w:r>
          <w:r w:rsidRPr="009E0FAF">
            <w:rPr>
              <w:rFonts w:ascii="Cordia New" w:hAnsi="Cordia New" w:cs="Cordia New"/>
              <w:sz w:val="28"/>
              <w:szCs w:val="28"/>
              <w:cs/>
            </w:rPr>
            <w:t>2</w:t>
          </w:r>
          <w:r w:rsidRPr="009E0FAF">
            <w:rPr>
              <w:rFonts w:ascii="Cordia New" w:hAnsi="Cordia New" w:cs="Cordia New"/>
              <w:sz w:val="28"/>
              <w:szCs w:val="28"/>
            </w:rPr>
            <w:t>20</w:t>
          </w:r>
          <w:r w:rsidRPr="009E0FAF">
            <w:rPr>
              <w:rFonts w:ascii="Cordia New" w:hAnsi="Cordia New" w:cs="Cordia New"/>
              <w:sz w:val="28"/>
              <w:szCs w:val="28"/>
              <w:cs/>
            </w:rPr>
            <w:t>-</w:t>
          </w:r>
          <w:r w:rsidRPr="009E0FAF">
            <w:rPr>
              <w:rFonts w:ascii="Cordia New" w:hAnsi="Cordia New" w:cs="Cordia New"/>
              <w:sz w:val="28"/>
              <w:szCs w:val="28"/>
            </w:rPr>
            <w:t>7564</w:t>
          </w:r>
          <w:r w:rsidRPr="009E0FAF">
            <w:rPr>
              <w:rFonts w:ascii="Cordia New" w:hAnsi="Cordia New" w:cs="Cordia New"/>
              <w:sz w:val="28"/>
              <w:szCs w:val="28"/>
              <w:cs/>
            </w:rPr>
            <w:t xml:space="preserve"> อีเมล: </w:t>
          </w:r>
          <w:proofErr w:type="spellStart"/>
          <w:r w:rsidRPr="009E0FAF">
            <w:rPr>
              <w:rFonts w:ascii="Cordia New" w:hAnsi="Cordia New" w:cs="Cordia New"/>
              <w:sz w:val="28"/>
              <w:szCs w:val="28"/>
            </w:rPr>
            <w:t>bmaec@hotmail</w:t>
          </w:r>
          <w:proofErr w:type="spellEnd"/>
          <w:r w:rsidRPr="009E0FAF">
            <w:rPr>
              <w:rFonts w:ascii="Cordia New" w:hAnsi="Cordia New" w:cs="Cordia New"/>
              <w:sz w:val="28"/>
              <w:szCs w:val="28"/>
              <w:cs/>
            </w:rPr>
            <w:t>.</w:t>
          </w:r>
          <w:r w:rsidRPr="009E0FAF">
            <w:rPr>
              <w:rFonts w:ascii="Cordia New" w:hAnsi="Cordia New" w:cs="Cordia New"/>
              <w:sz w:val="28"/>
              <w:szCs w:val="28"/>
            </w:rPr>
            <w:t>com</w:t>
          </w:r>
          <w:r w:rsidRPr="009E0FAF">
            <w:rPr>
              <w:rFonts w:ascii="Cordia New" w:hAnsi="Cordia New" w:cs="Cordia New"/>
              <w:sz w:val="28"/>
              <w:szCs w:val="28"/>
            </w:rPr>
            <w:tab/>
          </w:r>
        </w:p>
      </w:tc>
      <w:tc>
        <w:tcPr>
          <w:tcW w:w="2126" w:type="dxa"/>
          <w:hideMark/>
        </w:tcPr>
        <w:p w14:paraId="191C66A5" w14:textId="77777777" w:rsidR="009E0FAF" w:rsidRPr="009E0FAF" w:rsidRDefault="009E0FAF" w:rsidP="009E0FAF">
          <w:pPr>
            <w:tabs>
              <w:tab w:val="left" w:pos="4788"/>
            </w:tabs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>AP 1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8.1/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>03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.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>2</w:t>
          </w:r>
        </w:p>
        <w:p w14:paraId="719A7ABD" w14:textId="77777777" w:rsidR="009E0FAF" w:rsidRPr="009E0FAF" w:rsidRDefault="009E0FAF" w:rsidP="009E0FAF">
          <w:pPr>
            <w:tabs>
              <w:tab w:val="left" w:pos="4788"/>
            </w:tabs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 xml:space="preserve">15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มิ.ย.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t>2568</w:t>
          </w:r>
        </w:p>
        <w:p w14:paraId="4E63AAB5" w14:textId="776D04CE" w:rsidR="009E0FAF" w:rsidRPr="009E0FAF" w:rsidRDefault="009E0FAF" w:rsidP="009E0FAF">
          <w:pPr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หน้า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begin"/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instrText xml:space="preserve"> PAGE   \</w:instrTex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* </w:instrTex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instrText xml:space="preserve">MERGEFORMAT </w:instrTex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separate"/>
          </w:r>
          <w:r w:rsidRPr="009E0FAF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>1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end"/>
          </w:r>
          <w:r w:rsidRPr="009E0FAF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 xml:space="preserve">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จาก</w:t>
          </w:r>
          <w:r>
            <w:rPr>
              <w:rFonts w:ascii="Cordia New" w:hAnsi="Cordia New" w:cs="Cordia New" w:hint="cs"/>
              <w:b/>
              <w:bCs/>
              <w:sz w:val="28"/>
              <w:szCs w:val="28"/>
              <w:cs/>
            </w:rPr>
            <w:t xml:space="preserve"> </w:t>
          </w:r>
          <w:r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begin"/>
          </w:r>
          <w:r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 </w:instrText>
          </w:r>
          <w:r>
            <w:rPr>
              <w:rFonts w:ascii="Cordia New" w:hAnsi="Cordia New" w:cs="Cordia New"/>
              <w:b/>
              <w:bCs/>
              <w:sz w:val="28"/>
              <w:szCs w:val="28"/>
            </w:rPr>
            <w:instrText>NUMPAGES   \* MERGEFORMAT</w:instrText>
          </w:r>
          <w:r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 </w:instrText>
          </w:r>
          <w:r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separate"/>
          </w:r>
          <w:r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>2</w:t>
          </w:r>
          <w:r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end"/>
          </w:r>
          <w:r>
            <w:rPr>
              <w:rFonts w:ascii="Cordia New" w:hAnsi="Cordia New" w:cs="Cordia New" w:hint="cs"/>
              <w:b/>
              <w:bCs/>
              <w:sz w:val="28"/>
              <w:szCs w:val="28"/>
              <w:cs/>
            </w:rPr>
            <w:t xml:space="preserve"> </w:t>
          </w:r>
          <w:r w:rsidRPr="009E0FAF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4C82D6B6" w14:textId="29D1EF4A" w:rsidR="001400B9" w:rsidRPr="000B6FEE" w:rsidRDefault="001400B9" w:rsidP="009E0FAF">
    <w:pPr>
      <w:tabs>
        <w:tab w:val="left" w:pos="4788"/>
      </w:tabs>
      <w:jc w:val="right"/>
      <w:rPr>
        <w:rFonts w:ascii="Cordia New" w:hAnsi="Cordia New" w:cs="Cordia New"/>
        <w:b/>
        <w:bCs/>
        <w:sz w:val="28"/>
        <w:szCs w:val="28"/>
      </w:rPr>
    </w:pPr>
    <w:r>
      <w:rPr>
        <w: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"/>
      <w:lvlJc w:val="left"/>
      <w:pPr>
        <w:ind w:left="462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18" w:hanging="356"/>
      </w:pPr>
    </w:lvl>
    <w:lvl w:ilvl="2">
      <w:numFmt w:val="bullet"/>
      <w:lvlText w:val="•"/>
      <w:lvlJc w:val="left"/>
      <w:pPr>
        <w:ind w:left="1977" w:hanging="356"/>
      </w:pPr>
    </w:lvl>
    <w:lvl w:ilvl="3">
      <w:numFmt w:val="bullet"/>
      <w:lvlText w:val="•"/>
      <w:lvlJc w:val="left"/>
      <w:pPr>
        <w:ind w:left="2735" w:hanging="356"/>
      </w:pPr>
    </w:lvl>
    <w:lvl w:ilvl="4">
      <w:numFmt w:val="bullet"/>
      <w:lvlText w:val="•"/>
      <w:lvlJc w:val="left"/>
      <w:pPr>
        <w:ind w:left="3494" w:hanging="356"/>
      </w:pPr>
    </w:lvl>
    <w:lvl w:ilvl="5">
      <w:numFmt w:val="bullet"/>
      <w:lvlText w:val="•"/>
      <w:lvlJc w:val="left"/>
      <w:pPr>
        <w:ind w:left="4252" w:hanging="356"/>
      </w:pPr>
    </w:lvl>
    <w:lvl w:ilvl="6">
      <w:numFmt w:val="bullet"/>
      <w:lvlText w:val="•"/>
      <w:lvlJc w:val="left"/>
      <w:pPr>
        <w:ind w:left="5011" w:hanging="356"/>
      </w:pPr>
    </w:lvl>
    <w:lvl w:ilvl="7">
      <w:numFmt w:val="bullet"/>
      <w:lvlText w:val="•"/>
      <w:lvlJc w:val="left"/>
      <w:pPr>
        <w:ind w:left="5769" w:hanging="356"/>
      </w:pPr>
    </w:lvl>
    <w:lvl w:ilvl="8">
      <w:numFmt w:val="bullet"/>
      <w:lvlText w:val="•"/>
      <w:lvlJc w:val="left"/>
      <w:pPr>
        <w:ind w:left="6528" w:hanging="356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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"/>
      <w:lvlJc w:val="left"/>
      <w:pPr>
        <w:ind w:left="770" w:hanging="356"/>
      </w:pPr>
      <w:rPr>
        <w:rFonts w:ascii="Wingdings 2" w:hAnsi="Wingdings 2"/>
        <w:b w:val="0"/>
        <w:w w:val="99"/>
        <w:sz w:val="32"/>
      </w:rPr>
    </w:lvl>
    <w:lvl w:ilvl="2">
      <w:numFmt w:val="bullet"/>
      <w:lvlText w:val="•"/>
      <w:lvlJc w:val="left"/>
      <w:pPr>
        <w:ind w:left="1334" w:hanging="356"/>
      </w:pPr>
    </w:lvl>
    <w:lvl w:ilvl="3">
      <w:numFmt w:val="bullet"/>
      <w:lvlText w:val="•"/>
      <w:lvlJc w:val="left"/>
      <w:pPr>
        <w:ind w:left="1888" w:hanging="356"/>
      </w:pPr>
    </w:lvl>
    <w:lvl w:ilvl="4">
      <w:numFmt w:val="bullet"/>
      <w:lvlText w:val="•"/>
      <w:lvlJc w:val="left"/>
      <w:pPr>
        <w:ind w:left="2442" w:hanging="356"/>
      </w:pPr>
    </w:lvl>
    <w:lvl w:ilvl="5">
      <w:numFmt w:val="bullet"/>
      <w:lvlText w:val="•"/>
      <w:lvlJc w:val="left"/>
      <w:pPr>
        <w:ind w:left="2996" w:hanging="356"/>
      </w:pPr>
    </w:lvl>
    <w:lvl w:ilvl="6">
      <w:numFmt w:val="bullet"/>
      <w:lvlText w:val="•"/>
      <w:lvlJc w:val="left"/>
      <w:pPr>
        <w:ind w:left="3550" w:hanging="356"/>
      </w:pPr>
    </w:lvl>
    <w:lvl w:ilvl="7">
      <w:numFmt w:val="bullet"/>
      <w:lvlText w:val="•"/>
      <w:lvlJc w:val="left"/>
      <w:pPr>
        <w:ind w:left="4104" w:hanging="356"/>
      </w:pPr>
    </w:lvl>
    <w:lvl w:ilvl="8">
      <w:numFmt w:val="bullet"/>
      <w:lvlText w:val="•"/>
      <w:lvlJc w:val="left"/>
      <w:pPr>
        <w:ind w:left="4658" w:hanging="356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"/>
      <w:lvlJc w:val="left"/>
      <w:pPr>
        <w:ind w:left="112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623" w:hanging="356"/>
      </w:pPr>
    </w:lvl>
    <w:lvl w:ilvl="2">
      <w:numFmt w:val="bullet"/>
      <w:lvlText w:val="•"/>
      <w:lvlJc w:val="left"/>
      <w:pPr>
        <w:ind w:left="1126" w:hanging="356"/>
      </w:pPr>
    </w:lvl>
    <w:lvl w:ilvl="3">
      <w:numFmt w:val="bullet"/>
      <w:lvlText w:val="•"/>
      <w:lvlJc w:val="left"/>
      <w:pPr>
        <w:ind w:left="1629" w:hanging="356"/>
      </w:pPr>
    </w:lvl>
    <w:lvl w:ilvl="4">
      <w:numFmt w:val="bullet"/>
      <w:lvlText w:val="•"/>
      <w:lvlJc w:val="left"/>
      <w:pPr>
        <w:ind w:left="2133" w:hanging="356"/>
      </w:pPr>
    </w:lvl>
    <w:lvl w:ilvl="5">
      <w:numFmt w:val="bullet"/>
      <w:lvlText w:val="•"/>
      <w:lvlJc w:val="left"/>
      <w:pPr>
        <w:ind w:left="2636" w:hanging="356"/>
      </w:pPr>
    </w:lvl>
    <w:lvl w:ilvl="6">
      <w:numFmt w:val="bullet"/>
      <w:lvlText w:val="•"/>
      <w:lvlJc w:val="left"/>
      <w:pPr>
        <w:ind w:left="3139" w:hanging="356"/>
      </w:pPr>
    </w:lvl>
    <w:lvl w:ilvl="7">
      <w:numFmt w:val="bullet"/>
      <w:lvlText w:val="•"/>
      <w:lvlJc w:val="left"/>
      <w:pPr>
        <w:ind w:left="3643" w:hanging="356"/>
      </w:pPr>
    </w:lvl>
    <w:lvl w:ilvl="8">
      <w:numFmt w:val="bullet"/>
      <w:lvlText w:val="•"/>
      <w:lvlJc w:val="left"/>
      <w:pPr>
        <w:ind w:left="4146" w:hanging="356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"/>
      <w:lvlJc w:val="left"/>
      <w:pPr>
        <w:ind w:left="461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3" w:hanging="356"/>
      </w:pPr>
    </w:lvl>
    <w:lvl w:ilvl="2">
      <w:numFmt w:val="bullet"/>
      <w:lvlText w:val="•"/>
      <w:lvlJc w:val="left"/>
      <w:pPr>
        <w:ind w:left="2047" w:hanging="356"/>
      </w:pPr>
    </w:lvl>
    <w:lvl w:ilvl="3">
      <w:numFmt w:val="bullet"/>
      <w:lvlText w:val="•"/>
      <w:lvlJc w:val="left"/>
      <w:pPr>
        <w:ind w:left="2841" w:hanging="356"/>
      </w:pPr>
    </w:lvl>
    <w:lvl w:ilvl="4">
      <w:numFmt w:val="bullet"/>
      <w:lvlText w:val="•"/>
      <w:lvlJc w:val="left"/>
      <w:pPr>
        <w:ind w:left="3634" w:hanging="356"/>
      </w:pPr>
    </w:lvl>
    <w:lvl w:ilvl="5">
      <w:numFmt w:val="bullet"/>
      <w:lvlText w:val="•"/>
      <w:lvlJc w:val="left"/>
      <w:pPr>
        <w:ind w:left="4428" w:hanging="356"/>
      </w:pPr>
    </w:lvl>
    <w:lvl w:ilvl="6">
      <w:numFmt w:val="bullet"/>
      <w:lvlText w:val="•"/>
      <w:lvlJc w:val="left"/>
      <w:pPr>
        <w:ind w:left="5222" w:hanging="356"/>
      </w:pPr>
    </w:lvl>
    <w:lvl w:ilvl="7">
      <w:numFmt w:val="bullet"/>
      <w:lvlText w:val="•"/>
      <w:lvlJc w:val="left"/>
      <w:pPr>
        <w:ind w:left="6015" w:hanging="356"/>
      </w:pPr>
    </w:lvl>
    <w:lvl w:ilvl="8">
      <w:numFmt w:val="bullet"/>
      <w:lvlText w:val="•"/>
      <w:lvlJc w:val="left"/>
      <w:pPr>
        <w:ind w:left="6809" w:hanging="356"/>
      </w:pPr>
    </w:lvl>
  </w:abstractNum>
  <w:abstractNum w:abstractNumId="4" w15:restartNumberingAfterBreak="0">
    <w:nsid w:val="00000406"/>
    <w:multiLevelType w:val="multilevel"/>
    <w:tmpl w:val="FFFFFFFF"/>
    <w:lvl w:ilvl="0">
      <w:numFmt w:val="bullet"/>
      <w:lvlText w:val=""/>
      <w:lvlJc w:val="left"/>
      <w:pPr>
        <w:ind w:left="461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582" w:hanging="356"/>
      </w:pPr>
    </w:lvl>
    <w:lvl w:ilvl="2">
      <w:numFmt w:val="bullet"/>
      <w:lvlText w:val="•"/>
      <w:lvlJc w:val="left"/>
      <w:pPr>
        <w:ind w:left="705" w:hanging="356"/>
      </w:pPr>
    </w:lvl>
    <w:lvl w:ilvl="3">
      <w:numFmt w:val="bullet"/>
      <w:lvlText w:val="•"/>
      <w:lvlJc w:val="left"/>
      <w:pPr>
        <w:ind w:left="828" w:hanging="356"/>
      </w:pPr>
    </w:lvl>
    <w:lvl w:ilvl="4">
      <w:numFmt w:val="bullet"/>
      <w:lvlText w:val="•"/>
      <w:lvlJc w:val="left"/>
      <w:pPr>
        <w:ind w:left="951" w:hanging="356"/>
      </w:pPr>
    </w:lvl>
    <w:lvl w:ilvl="5">
      <w:numFmt w:val="bullet"/>
      <w:lvlText w:val="•"/>
      <w:lvlJc w:val="left"/>
      <w:pPr>
        <w:ind w:left="1074" w:hanging="356"/>
      </w:pPr>
    </w:lvl>
    <w:lvl w:ilvl="6">
      <w:numFmt w:val="bullet"/>
      <w:lvlText w:val="•"/>
      <w:lvlJc w:val="left"/>
      <w:pPr>
        <w:ind w:left="1197" w:hanging="356"/>
      </w:pPr>
    </w:lvl>
    <w:lvl w:ilvl="7">
      <w:numFmt w:val="bullet"/>
      <w:lvlText w:val="•"/>
      <w:lvlJc w:val="left"/>
      <w:pPr>
        <w:ind w:left="1320" w:hanging="356"/>
      </w:pPr>
    </w:lvl>
    <w:lvl w:ilvl="8">
      <w:numFmt w:val="bullet"/>
      <w:lvlText w:val="•"/>
      <w:lvlJc w:val="left"/>
      <w:pPr>
        <w:ind w:left="1443" w:hanging="356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"/>
      <w:lvlJc w:val="left"/>
      <w:pPr>
        <w:ind w:left="461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3" w:hanging="356"/>
      </w:pPr>
    </w:lvl>
    <w:lvl w:ilvl="2">
      <w:numFmt w:val="bullet"/>
      <w:lvlText w:val="•"/>
      <w:lvlJc w:val="left"/>
      <w:pPr>
        <w:ind w:left="2047" w:hanging="356"/>
      </w:pPr>
    </w:lvl>
    <w:lvl w:ilvl="3">
      <w:numFmt w:val="bullet"/>
      <w:lvlText w:val="•"/>
      <w:lvlJc w:val="left"/>
      <w:pPr>
        <w:ind w:left="2841" w:hanging="356"/>
      </w:pPr>
    </w:lvl>
    <w:lvl w:ilvl="4">
      <w:numFmt w:val="bullet"/>
      <w:lvlText w:val="•"/>
      <w:lvlJc w:val="left"/>
      <w:pPr>
        <w:ind w:left="3634" w:hanging="356"/>
      </w:pPr>
    </w:lvl>
    <w:lvl w:ilvl="5">
      <w:numFmt w:val="bullet"/>
      <w:lvlText w:val="•"/>
      <w:lvlJc w:val="left"/>
      <w:pPr>
        <w:ind w:left="4428" w:hanging="356"/>
      </w:pPr>
    </w:lvl>
    <w:lvl w:ilvl="6">
      <w:numFmt w:val="bullet"/>
      <w:lvlText w:val="•"/>
      <w:lvlJc w:val="left"/>
      <w:pPr>
        <w:ind w:left="5222" w:hanging="356"/>
      </w:pPr>
    </w:lvl>
    <w:lvl w:ilvl="7">
      <w:numFmt w:val="bullet"/>
      <w:lvlText w:val="•"/>
      <w:lvlJc w:val="left"/>
      <w:pPr>
        <w:ind w:left="6015" w:hanging="356"/>
      </w:pPr>
    </w:lvl>
    <w:lvl w:ilvl="8">
      <w:numFmt w:val="bullet"/>
      <w:lvlText w:val="•"/>
      <w:lvlJc w:val="left"/>
      <w:pPr>
        <w:ind w:left="6809" w:hanging="356"/>
      </w:pPr>
    </w:lvl>
  </w:abstractNum>
  <w:abstractNum w:abstractNumId="6" w15:restartNumberingAfterBreak="0">
    <w:nsid w:val="00000408"/>
    <w:multiLevelType w:val="multilevel"/>
    <w:tmpl w:val="FFFFFFFF"/>
    <w:lvl w:ilvl="0">
      <w:numFmt w:val="bullet"/>
      <w:lvlText w:val=""/>
      <w:lvlJc w:val="left"/>
      <w:pPr>
        <w:ind w:left="461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4" w:hanging="356"/>
      </w:pPr>
    </w:lvl>
    <w:lvl w:ilvl="2">
      <w:numFmt w:val="bullet"/>
      <w:lvlText w:val="•"/>
      <w:lvlJc w:val="left"/>
      <w:pPr>
        <w:ind w:left="2049" w:hanging="356"/>
      </w:pPr>
    </w:lvl>
    <w:lvl w:ilvl="3">
      <w:numFmt w:val="bullet"/>
      <w:lvlText w:val="•"/>
      <w:lvlJc w:val="left"/>
      <w:pPr>
        <w:ind w:left="2844" w:hanging="356"/>
      </w:pPr>
    </w:lvl>
    <w:lvl w:ilvl="4">
      <w:numFmt w:val="bullet"/>
      <w:lvlText w:val="•"/>
      <w:lvlJc w:val="left"/>
      <w:pPr>
        <w:ind w:left="3639" w:hanging="356"/>
      </w:pPr>
    </w:lvl>
    <w:lvl w:ilvl="5">
      <w:numFmt w:val="bullet"/>
      <w:lvlText w:val="•"/>
      <w:lvlJc w:val="left"/>
      <w:pPr>
        <w:ind w:left="4434" w:hanging="356"/>
      </w:pPr>
    </w:lvl>
    <w:lvl w:ilvl="6">
      <w:numFmt w:val="bullet"/>
      <w:lvlText w:val="•"/>
      <w:lvlJc w:val="left"/>
      <w:pPr>
        <w:ind w:left="5228" w:hanging="356"/>
      </w:pPr>
    </w:lvl>
    <w:lvl w:ilvl="7">
      <w:numFmt w:val="bullet"/>
      <w:lvlText w:val="•"/>
      <w:lvlJc w:val="left"/>
      <w:pPr>
        <w:ind w:left="6023" w:hanging="356"/>
      </w:pPr>
    </w:lvl>
    <w:lvl w:ilvl="8">
      <w:numFmt w:val="bullet"/>
      <w:lvlText w:val="•"/>
      <w:lvlJc w:val="left"/>
      <w:pPr>
        <w:ind w:left="6818" w:hanging="356"/>
      </w:pPr>
    </w:lvl>
  </w:abstractNum>
  <w:abstractNum w:abstractNumId="7" w15:restartNumberingAfterBreak="0">
    <w:nsid w:val="00000409"/>
    <w:multiLevelType w:val="multilevel"/>
    <w:tmpl w:val="FFFFFFFF"/>
    <w:lvl w:ilvl="0">
      <w:numFmt w:val="bullet"/>
      <w:lvlText w:val=""/>
      <w:lvlJc w:val="left"/>
      <w:pPr>
        <w:ind w:left="45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666" w:hanging="356"/>
      </w:pPr>
    </w:lvl>
    <w:lvl w:ilvl="2">
      <w:numFmt w:val="bullet"/>
      <w:lvlText w:val="•"/>
      <w:lvlJc w:val="left"/>
      <w:pPr>
        <w:ind w:left="872" w:hanging="356"/>
      </w:pPr>
    </w:lvl>
    <w:lvl w:ilvl="3">
      <w:numFmt w:val="bullet"/>
      <w:lvlText w:val="•"/>
      <w:lvlJc w:val="left"/>
      <w:pPr>
        <w:ind w:left="1078" w:hanging="356"/>
      </w:pPr>
    </w:lvl>
    <w:lvl w:ilvl="4">
      <w:numFmt w:val="bullet"/>
      <w:lvlText w:val="•"/>
      <w:lvlJc w:val="left"/>
      <w:pPr>
        <w:ind w:left="1284" w:hanging="356"/>
      </w:pPr>
    </w:lvl>
    <w:lvl w:ilvl="5">
      <w:numFmt w:val="bullet"/>
      <w:lvlText w:val="•"/>
      <w:lvlJc w:val="left"/>
      <w:pPr>
        <w:ind w:left="1491" w:hanging="356"/>
      </w:pPr>
    </w:lvl>
    <w:lvl w:ilvl="6">
      <w:numFmt w:val="bullet"/>
      <w:lvlText w:val="•"/>
      <w:lvlJc w:val="left"/>
      <w:pPr>
        <w:ind w:left="1697" w:hanging="356"/>
      </w:pPr>
    </w:lvl>
    <w:lvl w:ilvl="7">
      <w:numFmt w:val="bullet"/>
      <w:lvlText w:val="•"/>
      <w:lvlJc w:val="left"/>
      <w:pPr>
        <w:ind w:left="1903" w:hanging="356"/>
      </w:pPr>
    </w:lvl>
    <w:lvl w:ilvl="8">
      <w:numFmt w:val="bullet"/>
      <w:lvlText w:val="•"/>
      <w:lvlJc w:val="left"/>
      <w:pPr>
        <w:ind w:left="2109" w:hanging="356"/>
      </w:pPr>
    </w:lvl>
  </w:abstractNum>
  <w:abstractNum w:abstractNumId="8" w15:restartNumberingAfterBreak="0">
    <w:nsid w:val="0000040A"/>
    <w:multiLevelType w:val="multilevel"/>
    <w:tmpl w:val="FFFFFFFF"/>
    <w:lvl w:ilvl="0">
      <w:numFmt w:val="bullet"/>
      <w:lvlText w:val=""/>
      <w:lvlJc w:val="left"/>
      <w:pPr>
        <w:ind w:left="706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470" w:hanging="356"/>
      </w:pPr>
    </w:lvl>
    <w:lvl w:ilvl="2">
      <w:numFmt w:val="bullet"/>
      <w:lvlText w:val="•"/>
      <w:lvlJc w:val="left"/>
      <w:pPr>
        <w:ind w:left="2241" w:hanging="356"/>
      </w:pPr>
    </w:lvl>
    <w:lvl w:ilvl="3">
      <w:numFmt w:val="bullet"/>
      <w:lvlText w:val="•"/>
      <w:lvlJc w:val="left"/>
      <w:pPr>
        <w:ind w:left="3012" w:hanging="356"/>
      </w:pPr>
    </w:lvl>
    <w:lvl w:ilvl="4">
      <w:numFmt w:val="bullet"/>
      <w:lvlText w:val="•"/>
      <w:lvlJc w:val="left"/>
      <w:pPr>
        <w:ind w:left="3783" w:hanging="356"/>
      </w:pPr>
    </w:lvl>
    <w:lvl w:ilvl="5">
      <w:numFmt w:val="bullet"/>
      <w:lvlText w:val="•"/>
      <w:lvlJc w:val="left"/>
      <w:pPr>
        <w:ind w:left="4554" w:hanging="356"/>
      </w:pPr>
    </w:lvl>
    <w:lvl w:ilvl="6">
      <w:numFmt w:val="bullet"/>
      <w:lvlText w:val="•"/>
      <w:lvlJc w:val="left"/>
      <w:pPr>
        <w:ind w:left="5324" w:hanging="356"/>
      </w:pPr>
    </w:lvl>
    <w:lvl w:ilvl="7">
      <w:numFmt w:val="bullet"/>
      <w:lvlText w:val="•"/>
      <w:lvlJc w:val="left"/>
      <w:pPr>
        <w:ind w:left="6095" w:hanging="356"/>
      </w:pPr>
    </w:lvl>
    <w:lvl w:ilvl="8">
      <w:numFmt w:val="bullet"/>
      <w:lvlText w:val="•"/>
      <w:lvlJc w:val="left"/>
      <w:pPr>
        <w:ind w:left="6866" w:hanging="356"/>
      </w:pPr>
    </w:lvl>
  </w:abstractNum>
  <w:abstractNum w:abstractNumId="9" w15:restartNumberingAfterBreak="0">
    <w:nsid w:val="0000040B"/>
    <w:multiLevelType w:val="multilevel"/>
    <w:tmpl w:val="FFFFFFFF"/>
    <w:lvl w:ilvl="0">
      <w:numFmt w:val="bullet"/>
      <w:lvlText w:val="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666" w:hanging="356"/>
      </w:pPr>
    </w:lvl>
    <w:lvl w:ilvl="2">
      <w:numFmt w:val="bullet"/>
      <w:lvlText w:val="•"/>
      <w:lvlJc w:val="left"/>
      <w:pPr>
        <w:ind w:left="872" w:hanging="356"/>
      </w:pPr>
    </w:lvl>
    <w:lvl w:ilvl="3">
      <w:numFmt w:val="bullet"/>
      <w:lvlText w:val="•"/>
      <w:lvlJc w:val="left"/>
      <w:pPr>
        <w:ind w:left="1078" w:hanging="356"/>
      </w:pPr>
    </w:lvl>
    <w:lvl w:ilvl="4">
      <w:numFmt w:val="bullet"/>
      <w:lvlText w:val="•"/>
      <w:lvlJc w:val="left"/>
      <w:pPr>
        <w:ind w:left="1284" w:hanging="356"/>
      </w:pPr>
    </w:lvl>
    <w:lvl w:ilvl="5">
      <w:numFmt w:val="bullet"/>
      <w:lvlText w:val="•"/>
      <w:lvlJc w:val="left"/>
      <w:pPr>
        <w:ind w:left="1491" w:hanging="356"/>
      </w:pPr>
    </w:lvl>
    <w:lvl w:ilvl="6">
      <w:numFmt w:val="bullet"/>
      <w:lvlText w:val="•"/>
      <w:lvlJc w:val="left"/>
      <w:pPr>
        <w:ind w:left="1697" w:hanging="356"/>
      </w:pPr>
    </w:lvl>
    <w:lvl w:ilvl="7">
      <w:numFmt w:val="bullet"/>
      <w:lvlText w:val="•"/>
      <w:lvlJc w:val="left"/>
      <w:pPr>
        <w:ind w:left="1903" w:hanging="356"/>
      </w:pPr>
    </w:lvl>
    <w:lvl w:ilvl="8">
      <w:numFmt w:val="bullet"/>
      <w:lvlText w:val="•"/>
      <w:lvlJc w:val="left"/>
      <w:pPr>
        <w:ind w:left="2109" w:hanging="356"/>
      </w:pPr>
    </w:lvl>
  </w:abstractNum>
  <w:abstractNum w:abstractNumId="10" w15:restartNumberingAfterBreak="0">
    <w:nsid w:val="0000040C"/>
    <w:multiLevelType w:val="multilevel"/>
    <w:tmpl w:val="FFFFFFFF"/>
    <w:lvl w:ilvl="0">
      <w:numFmt w:val="bullet"/>
      <w:lvlText w:val=""/>
      <w:lvlJc w:val="left"/>
      <w:pPr>
        <w:ind w:left="45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666" w:hanging="356"/>
      </w:pPr>
    </w:lvl>
    <w:lvl w:ilvl="2">
      <w:numFmt w:val="bullet"/>
      <w:lvlText w:val="•"/>
      <w:lvlJc w:val="left"/>
      <w:pPr>
        <w:ind w:left="872" w:hanging="356"/>
      </w:pPr>
    </w:lvl>
    <w:lvl w:ilvl="3">
      <w:numFmt w:val="bullet"/>
      <w:lvlText w:val="•"/>
      <w:lvlJc w:val="left"/>
      <w:pPr>
        <w:ind w:left="1078" w:hanging="356"/>
      </w:pPr>
    </w:lvl>
    <w:lvl w:ilvl="4">
      <w:numFmt w:val="bullet"/>
      <w:lvlText w:val="•"/>
      <w:lvlJc w:val="left"/>
      <w:pPr>
        <w:ind w:left="1284" w:hanging="356"/>
      </w:pPr>
    </w:lvl>
    <w:lvl w:ilvl="5">
      <w:numFmt w:val="bullet"/>
      <w:lvlText w:val="•"/>
      <w:lvlJc w:val="left"/>
      <w:pPr>
        <w:ind w:left="1491" w:hanging="356"/>
      </w:pPr>
    </w:lvl>
    <w:lvl w:ilvl="6">
      <w:numFmt w:val="bullet"/>
      <w:lvlText w:val="•"/>
      <w:lvlJc w:val="left"/>
      <w:pPr>
        <w:ind w:left="1697" w:hanging="356"/>
      </w:pPr>
    </w:lvl>
    <w:lvl w:ilvl="7">
      <w:numFmt w:val="bullet"/>
      <w:lvlText w:val="•"/>
      <w:lvlJc w:val="left"/>
      <w:pPr>
        <w:ind w:left="1903" w:hanging="356"/>
      </w:pPr>
    </w:lvl>
    <w:lvl w:ilvl="8">
      <w:numFmt w:val="bullet"/>
      <w:lvlText w:val="•"/>
      <w:lvlJc w:val="left"/>
      <w:pPr>
        <w:ind w:left="2109" w:hanging="356"/>
      </w:pPr>
    </w:lvl>
  </w:abstractNum>
  <w:abstractNum w:abstractNumId="11" w15:restartNumberingAfterBreak="0">
    <w:nsid w:val="0000040D"/>
    <w:multiLevelType w:val="multilevel"/>
    <w:tmpl w:val="FFFFFFFF"/>
    <w:lvl w:ilvl="0">
      <w:numFmt w:val="bullet"/>
      <w:lvlText w:val="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666" w:hanging="356"/>
      </w:pPr>
    </w:lvl>
    <w:lvl w:ilvl="2">
      <w:numFmt w:val="bullet"/>
      <w:lvlText w:val="•"/>
      <w:lvlJc w:val="left"/>
      <w:pPr>
        <w:ind w:left="872" w:hanging="356"/>
      </w:pPr>
    </w:lvl>
    <w:lvl w:ilvl="3">
      <w:numFmt w:val="bullet"/>
      <w:lvlText w:val="•"/>
      <w:lvlJc w:val="left"/>
      <w:pPr>
        <w:ind w:left="1078" w:hanging="356"/>
      </w:pPr>
    </w:lvl>
    <w:lvl w:ilvl="4">
      <w:numFmt w:val="bullet"/>
      <w:lvlText w:val="•"/>
      <w:lvlJc w:val="left"/>
      <w:pPr>
        <w:ind w:left="1284" w:hanging="356"/>
      </w:pPr>
    </w:lvl>
    <w:lvl w:ilvl="5">
      <w:numFmt w:val="bullet"/>
      <w:lvlText w:val="•"/>
      <w:lvlJc w:val="left"/>
      <w:pPr>
        <w:ind w:left="1491" w:hanging="356"/>
      </w:pPr>
    </w:lvl>
    <w:lvl w:ilvl="6">
      <w:numFmt w:val="bullet"/>
      <w:lvlText w:val="•"/>
      <w:lvlJc w:val="left"/>
      <w:pPr>
        <w:ind w:left="1697" w:hanging="356"/>
      </w:pPr>
    </w:lvl>
    <w:lvl w:ilvl="7">
      <w:numFmt w:val="bullet"/>
      <w:lvlText w:val="•"/>
      <w:lvlJc w:val="left"/>
      <w:pPr>
        <w:ind w:left="1903" w:hanging="356"/>
      </w:pPr>
    </w:lvl>
    <w:lvl w:ilvl="8">
      <w:numFmt w:val="bullet"/>
      <w:lvlText w:val="•"/>
      <w:lvlJc w:val="left"/>
      <w:pPr>
        <w:ind w:left="2109" w:hanging="356"/>
      </w:pPr>
    </w:lvl>
  </w:abstractNum>
  <w:abstractNum w:abstractNumId="12" w15:restartNumberingAfterBreak="0">
    <w:nsid w:val="0000040E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508" w:hanging="356"/>
      </w:pPr>
    </w:lvl>
    <w:lvl w:ilvl="2">
      <w:numFmt w:val="bullet"/>
      <w:lvlText w:val="•"/>
      <w:lvlJc w:val="left"/>
      <w:pPr>
        <w:ind w:left="2556" w:hanging="356"/>
      </w:pPr>
    </w:lvl>
    <w:lvl w:ilvl="3">
      <w:numFmt w:val="bullet"/>
      <w:lvlText w:val="•"/>
      <w:lvlJc w:val="left"/>
      <w:pPr>
        <w:ind w:left="3605" w:hanging="356"/>
      </w:pPr>
    </w:lvl>
    <w:lvl w:ilvl="4">
      <w:numFmt w:val="bullet"/>
      <w:lvlText w:val="•"/>
      <w:lvlJc w:val="left"/>
      <w:pPr>
        <w:ind w:left="4653" w:hanging="356"/>
      </w:pPr>
    </w:lvl>
    <w:lvl w:ilvl="5">
      <w:numFmt w:val="bullet"/>
      <w:lvlText w:val="•"/>
      <w:lvlJc w:val="left"/>
      <w:pPr>
        <w:ind w:left="5702" w:hanging="356"/>
      </w:pPr>
    </w:lvl>
    <w:lvl w:ilvl="6">
      <w:numFmt w:val="bullet"/>
      <w:lvlText w:val="•"/>
      <w:lvlJc w:val="left"/>
      <w:pPr>
        <w:ind w:left="6750" w:hanging="356"/>
      </w:pPr>
    </w:lvl>
    <w:lvl w:ilvl="7">
      <w:numFmt w:val="bullet"/>
      <w:lvlText w:val="•"/>
      <w:lvlJc w:val="left"/>
      <w:pPr>
        <w:ind w:left="7798" w:hanging="356"/>
      </w:pPr>
    </w:lvl>
    <w:lvl w:ilvl="8">
      <w:numFmt w:val="bullet"/>
      <w:lvlText w:val="•"/>
      <w:lvlJc w:val="left"/>
      <w:pPr>
        <w:ind w:left="8847" w:hanging="356"/>
      </w:pPr>
    </w:lvl>
  </w:abstractNum>
  <w:abstractNum w:abstractNumId="13" w15:restartNumberingAfterBreak="0">
    <w:nsid w:val="0000040F"/>
    <w:multiLevelType w:val="multilevel"/>
    <w:tmpl w:val="FFFFFFFF"/>
    <w:lvl w:ilvl="0">
      <w:numFmt w:val="bullet"/>
      <w:lvlText w:val=""/>
      <w:lvlJc w:val="left"/>
      <w:pPr>
        <w:ind w:left="2322" w:hanging="353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3206" w:hanging="353"/>
      </w:pPr>
    </w:lvl>
    <w:lvl w:ilvl="2">
      <w:numFmt w:val="bullet"/>
      <w:lvlText w:val="•"/>
      <w:lvlJc w:val="left"/>
      <w:pPr>
        <w:ind w:left="4093" w:hanging="353"/>
      </w:pPr>
    </w:lvl>
    <w:lvl w:ilvl="3">
      <w:numFmt w:val="bullet"/>
      <w:lvlText w:val="•"/>
      <w:lvlJc w:val="left"/>
      <w:pPr>
        <w:ind w:left="4979" w:hanging="353"/>
      </w:pPr>
    </w:lvl>
    <w:lvl w:ilvl="4">
      <w:numFmt w:val="bullet"/>
      <w:lvlText w:val="•"/>
      <w:lvlJc w:val="left"/>
      <w:pPr>
        <w:ind w:left="5866" w:hanging="353"/>
      </w:pPr>
    </w:lvl>
    <w:lvl w:ilvl="5">
      <w:numFmt w:val="bullet"/>
      <w:lvlText w:val="•"/>
      <w:lvlJc w:val="left"/>
      <w:pPr>
        <w:ind w:left="6753" w:hanging="353"/>
      </w:pPr>
    </w:lvl>
    <w:lvl w:ilvl="6">
      <w:numFmt w:val="bullet"/>
      <w:lvlText w:val="•"/>
      <w:lvlJc w:val="left"/>
      <w:pPr>
        <w:ind w:left="7639" w:hanging="353"/>
      </w:pPr>
    </w:lvl>
    <w:lvl w:ilvl="7">
      <w:numFmt w:val="bullet"/>
      <w:lvlText w:val="•"/>
      <w:lvlJc w:val="left"/>
      <w:pPr>
        <w:ind w:left="8526" w:hanging="353"/>
      </w:pPr>
    </w:lvl>
    <w:lvl w:ilvl="8">
      <w:numFmt w:val="bullet"/>
      <w:lvlText w:val="•"/>
      <w:lvlJc w:val="left"/>
      <w:pPr>
        <w:ind w:left="9413" w:hanging="353"/>
      </w:pPr>
    </w:lvl>
  </w:abstractNum>
  <w:num w:numId="1" w16cid:durableId="957250136">
    <w:abstractNumId w:val="13"/>
  </w:num>
  <w:num w:numId="2" w16cid:durableId="1384065409">
    <w:abstractNumId w:val="12"/>
  </w:num>
  <w:num w:numId="3" w16cid:durableId="1761489229">
    <w:abstractNumId w:val="11"/>
  </w:num>
  <w:num w:numId="4" w16cid:durableId="301926792">
    <w:abstractNumId w:val="10"/>
  </w:num>
  <w:num w:numId="5" w16cid:durableId="1245071533">
    <w:abstractNumId w:val="9"/>
  </w:num>
  <w:num w:numId="6" w16cid:durableId="1731807545">
    <w:abstractNumId w:val="8"/>
  </w:num>
  <w:num w:numId="7" w16cid:durableId="1152215380">
    <w:abstractNumId w:val="7"/>
  </w:num>
  <w:num w:numId="8" w16cid:durableId="86704577">
    <w:abstractNumId w:val="6"/>
  </w:num>
  <w:num w:numId="9" w16cid:durableId="1835105717">
    <w:abstractNumId w:val="5"/>
  </w:num>
  <w:num w:numId="10" w16cid:durableId="1383602385">
    <w:abstractNumId w:val="4"/>
  </w:num>
  <w:num w:numId="11" w16cid:durableId="1164666967">
    <w:abstractNumId w:val="3"/>
  </w:num>
  <w:num w:numId="12" w16cid:durableId="662272228">
    <w:abstractNumId w:val="2"/>
  </w:num>
  <w:num w:numId="13" w16cid:durableId="661010306">
    <w:abstractNumId w:val="1"/>
  </w:num>
  <w:num w:numId="14" w16cid:durableId="909463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applyBreakingRules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0119"/>
    <w:rsid w:val="00075EEF"/>
    <w:rsid w:val="00090E33"/>
    <w:rsid w:val="000938F1"/>
    <w:rsid w:val="000B6FEE"/>
    <w:rsid w:val="001400B9"/>
    <w:rsid w:val="001F077C"/>
    <w:rsid w:val="002848F6"/>
    <w:rsid w:val="002A762A"/>
    <w:rsid w:val="002B2652"/>
    <w:rsid w:val="002B2EDD"/>
    <w:rsid w:val="002E13D9"/>
    <w:rsid w:val="00315A6D"/>
    <w:rsid w:val="0040183F"/>
    <w:rsid w:val="0044207C"/>
    <w:rsid w:val="00442C96"/>
    <w:rsid w:val="004719F0"/>
    <w:rsid w:val="0048035D"/>
    <w:rsid w:val="004A0806"/>
    <w:rsid w:val="004C6D24"/>
    <w:rsid w:val="004F0E25"/>
    <w:rsid w:val="00582DA8"/>
    <w:rsid w:val="006247E2"/>
    <w:rsid w:val="006702C2"/>
    <w:rsid w:val="00680B5C"/>
    <w:rsid w:val="006A7371"/>
    <w:rsid w:val="006C7423"/>
    <w:rsid w:val="006E405A"/>
    <w:rsid w:val="006F48B6"/>
    <w:rsid w:val="007008A7"/>
    <w:rsid w:val="00714C8F"/>
    <w:rsid w:val="007538EE"/>
    <w:rsid w:val="007A1430"/>
    <w:rsid w:val="007A3694"/>
    <w:rsid w:val="007E3CA9"/>
    <w:rsid w:val="007F0119"/>
    <w:rsid w:val="00800E7F"/>
    <w:rsid w:val="00802945"/>
    <w:rsid w:val="00845B1A"/>
    <w:rsid w:val="00855BA3"/>
    <w:rsid w:val="00860FDE"/>
    <w:rsid w:val="008615A0"/>
    <w:rsid w:val="00871F72"/>
    <w:rsid w:val="00876E05"/>
    <w:rsid w:val="008A30EA"/>
    <w:rsid w:val="008C1C3E"/>
    <w:rsid w:val="008C6E11"/>
    <w:rsid w:val="00902B4A"/>
    <w:rsid w:val="009C1D85"/>
    <w:rsid w:val="009C6898"/>
    <w:rsid w:val="009D46DE"/>
    <w:rsid w:val="009E0FAF"/>
    <w:rsid w:val="00A14058"/>
    <w:rsid w:val="00A95AA6"/>
    <w:rsid w:val="00A9785F"/>
    <w:rsid w:val="00AD4A60"/>
    <w:rsid w:val="00B53ECD"/>
    <w:rsid w:val="00B70795"/>
    <w:rsid w:val="00B96FE6"/>
    <w:rsid w:val="00BD24B2"/>
    <w:rsid w:val="00C512F7"/>
    <w:rsid w:val="00D2073B"/>
    <w:rsid w:val="00E277F0"/>
    <w:rsid w:val="00E50930"/>
    <w:rsid w:val="00E511E0"/>
    <w:rsid w:val="00EA0553"/>
    <w:rsid w:val="00F310FB"/>
    <w:rsid w:val="00F36CDB"/>
    <w:rsid w:val="00FF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0D4170"/>
  <w14:defaultImageDpi w14:val="0"/>
  <w15:docId w15:val="{87DF1A6E-71E6-41E0-B074-5BC4081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H SarabunPSK" w:hAnsi="TH SarabunPSK" w:cs="TH SarabunPSK"/>
      <w:sz w:val="22"/>
      <w:szCs w:val="22"/>
    </w:rPr>
  </w:style>
  <w:style w:type="paragraph" w:styleId="1">
    <w:name w:val="heading 1"/>
    <w:basedOn w:val="a"/>
    <w:next w:val="a"/>
    <w:link w:val="10"/>
    <w:uiPriority w:val="1"/>
    <w:qFormat/>
    <w:pPr>
      <w:spacing w:before="74"/>
      <w:ind w:right="514" w:hanging="421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"/>
    <w:locked/>
    <w:rPr>
      <w:rFonts w:ascii="Calibri Light" w:hAnsi="Calibri Light" w:cs="Times New Roman"/>
      <w:b/>
      <w:kern w:val="32"/>
      <w:sz w:val="40"/>
    </w:rPr>
  </w:style>
  <w:style w:type="paragraph" w:styleId="a3">
    <w:name w:val="List Paragraph"/>
    <w:basedOn w:val="a"/>
    <w:uiPriority w:val="1"/>
    <w:qFormat/>
    <w:pPr>
      <w:spacing w:before="96" w:line="343" w:lineRule="exact"/>
      <w:ind w:left="2322" w:hanging="353"/>
      <w:jc w:val="both"/>
    </w:pPr>
    <w:rPr>
      <w:sz w:val="24"/>
      <w:szCs w:val="24"/>
    </w:rPr>
  </w:style>
  <w:style w:type="paragraph" w:styleId="a4">
    <w:name w:val="Body Text"/>
    <w:basedOn w:val="a"/>
    <w:link w:val="a5"/>
    <w:uiPriority w:val="1"/>
    <w:qFormat/>
    <w:pPr>
      <w:spacing w:line="343" w:lineRule="exact"/>
      <w:jc w:val="both"/>
    </w:pPr>
    <w:rPr>
      <w:sz w:val="32"/>
      <w:szCs w:val="32"/>
    </w:rPr>
  </w:style>
  <w:style w:type="character" w:customStyle="1" w:styleId="a5">
    <w:name w:val="เนื้อความ อักขระ"/>
    <w:link w:val="a4"/>
    <w:uiPriority w:val="99"/>
    <w:semiHidden/>
    <w:locked/>
    <w:rPr>
      <w:rFonts w:ascii="TH SarabunPSK" w:hAnsi="TH SarabunPSK" w:cs="Times New Roman"/>
      <w:lang w:bidi="th-TH"/>
    </w:rPr>
  </w:style>
  <w:style w:type="paragraph" w:customStyle="1" w:styleId="TableParagraph">
    <w:name w:val="Table Paragraph"/>
    <w:basedOn w:val="a"/>
    <w:uiPriority w:val="1"/>
    <w:qFormat/>
    <w:pPr>
      <w:ind w:left="107"/>
    </w:pPr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1400B9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a7">
    <w:name w:val="หัวกระดาษ อักขระ"/>
    <w:link w:val="a6"/>
    <w:uiPriority w:val="99"/>
    <w:locked/>
    <w:rsid w:val="001400B9"/>
    <w:rPr>
      <w:rFonts w:ascii="TH SarabunPSK" w:hAnsi="TH SarabunPSK" w:cs="Times New Roman"/>
      <w:sz w:val="28"/>
      <w:lang w:bidi="th-TH"/>
    </w:rPr>
  </w:style>
  <w:style w:type="paragraph" w:styleId="a8">
    <w:name w:val="footer"/>
    <w:basedOn w:val="a"/>
    <w:link w:val="a9"/>
    <w:uiPriority w:val="99"/>
    <w:unhideWhenUsed/>
    <w:rsid w:val="001400B9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a9">
    <w:name w:val="ท้ายกระดาษ อักขระ"/>
    <w:link w:val="a8"/>
    <w:uiPriority w:val="99"/>
    <w:locked/>
    <w:rsid w:val="001400B9"/>
    <w:rPr>
      <w:rFonts w:ascii="TH SarabunPSK" w:hAnsi="TH SarabunPSK" w:cs="Times New Roman"/>
      <w:sz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Usasiri Srisakul</dc:creator>
  <cp:keywords/>
  <dc:description/>
  <cp:lastModifiedBy>bma01284</cp:lastModifiedBy>
  <cp:revision>4</cp:revision>
  <dcterms:created xsi:type="dcterms:W3CDTF">2025-07-29T05:10:00Z</dcterms:created>
  <dcterms:modified xsi:type="dcterms:W3CDTF">2025-07-29T06:42:00Z</dcterms:modified>
</cp:coreProperties>
</file>